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597C4" w14:textId="77777777" w:rsidR="009F6F9F" w:rsidRPr="009F6F9F" w:rsidRDefault="009F6F9F" w:rsidP="009F6F9F">
      <w:pPr>
        <w:jc w:val="center"/>
        <w:rPr>
          <w:rFonts w:ascii="Comic Sans MS" w:hAnsi="Comic Sans MS"/>
          <w:sz w:val="24"/>
          <w:szCs w:val="24"/>
        </w:rPr>
      </w:pPr>
      <w:r w:rsidRPr="009F6F9F">
        <w:rPr>
          <w:rFonts w:ascii="Comic Sans MS" w:hAnsi="Comic Sans MS"/>
          <w:b/>
          <w:bCs/>
          <w:sz w:val="24"/>
          <w:szCs w:val="24"/>
        </w:rPr>
        <w:t>2025-2026 Oregon State Convention</w:t>
      </w:r>
    </w:p>
    <w:p w14:paraId="12AC40DA" w14:textId="77777777" w:rsidR="009F6F9F" w:rsidRPr="009F6F9F" w:rsidRDefault="009F6F9F" w:rsidP="009F6F9F">
      <w:pPr>
        <w:jc w:val="center"/>
        <w:rPr>
          <w:rFonts w:ascii="Comic Sans MS" w:hAnsi="Comic Sans MS"/>
          <w:sz w:val="24"/>
          <w:szCs w:val="24"/>
        </w:rPr>
      </w:pPr>
      <w:r w:rsidRPr="009F6F9F">
        <w:rPr>
          <w:rFonts w:ascii="Comic Sans MS" w:hAnsi="Comic Sans MS"/>
          <w:b/>
          <w:bCs/>
          <w:sz w:val="24"/>
          <w:szCs w:val="24"/>
        </w:rPr>
        <w:t>Ko-</w:t>
      </w:r>
      <w:proofErr w:type="spellStart"/>
      <w:r w:rsidRPr="009F6F9F">
        <w:rPr>
          <w:rFonts w:ascii="Comic Sans MS" w:hAnsi="Comic Sans MS"/>
          <w:b/>
          <w:bCs/>
          <w:sz w:val="24"/>
          <w:szCs w:val="24"/>
        </w:rPr>
        <w:t>Kwel</w:t>
      </w:r>
      <w:proofErr w:type="spellEnd"/>
      <w:r w:rsidRPr="009F6F9F">
        <w:rPr>
          <w:rFonts w:ascii="Comic Sans MS" w:hAnsi="Comic Sans MS"/>
          <w:b/>
          <w:bCs/>
          <w:sz w:val="24"/>
          <w:szCs w:val="24"/>
        </w:rPr>
        <w:t xml:space="preserve"> Casino</w:t>
      </w:r>
    </w:p>
    <w:p w14:paraId="7540AE67" w14:textId="77777777" w:rsidR="009F6F9F" w:rsidRPr="009F6F9F" w:rsidRDefault="009F6F9F" w:rsidP="009F6F9F">
      <w:pPr>
        <w:jc w:val="center"/>
        <w:rPr>
          <w:rFonts w:ascii="Comic Sans MS" w:hAnsi="Comic Sans MS"/>
          <w:sz w:val="24"/>
          <w:szCs w:val="24"/>
        </w:rPr>
      </w:pPr>
      <w:r w:rsidRPr="009F6F9F">
        <w:rPr>
          <w:rFonts w:ascii="Comic Sans MS" w:hAnsi="Comic Sans MS"/>
          <w:b/>
          <w:bCs/>
          <w:sz w:val="24"/>
          <w:szCs w:val="24"/>
        </w:rPr>
        <w:t>Coos Bay, Oregon</w:t>
      </w:r>
    </w:p>
    <w:p w14:paraId="51BFF5CA" w14:textId="77777777" w:rsidR="009F6F9F" w:rsidRPr="00AC0287" w:rsidRDefault="009F6F9F" w:rsidP="009F6F9F">
      <w:pPr>
        <w:jc w:val="center"/>
        <w:rPr>
          <w:rFonts w:ascii="Comic Sans MS" w:hAnsi="Comic Sans MS"/>
          <w:sz w:val="24"/>
          <w:szCs w:val="24"/>
        </w:rPr>
      </w:pPr>
    </w:p>
    <w:p w14:paraId="5353CC84" w14:textId="739B1BBC" w:rsidR="009F6F9F" w:rsidRPr="00AC0287" w:rsidRDefault="009F6F9F" w:rsidP="00034D40">
      <w:pPr>
        <w:spacing w:after="120"/>
        <w:rPr>
          <w:rFonts w:ascii="Comic Sans MS" w:hAnsi="Comic Sans MS"/>
          <w:sz w:val="24"/>
          <w:szCs w:val="24"/>
        </w:rPr>
      </w:pPr>
      <w:r w:rsidRPr="00AC0287">
        <w:rPr>
          <w:rFonts w:ascii="Comic Sans MS" w:hAnsi="Comic Sans MS"/>
          <w:sz w:val="24"/>
          <w:szCs w:val="24"/>
        </w:rPr>
        <w:t xml:space="preserve">The First General Assembly was called to order by President Jean Forsman </w:t>
      </w:r>
      <w:r w:rsidR="00E874DA">
        <w:rPr>
          <w:rFonts w:ascii="Comic Sans MS" w:hAnsi="Comic Sans MS"/>
          <w:sz w:val="24"/>
          <w:szCs w:val="24"/>
        </w:rPr>
        <w:t>on Saturday</w:t>
      </w:r>
      <w:r w:rsidR="003E60EA">
        <w:rPr>
          <w:rFonts w:ascii="Comic Sans MS" w:hAnsi="Comic Sans MS"/>
          <w:sz w:val="24"/>
          <w:szCs w:val="24"/>
        </w:rPr>
        <w:t>, April 18</w:t>
      </w:r>
      <w:r w:rsidR="003E60EA" w:rsidRPr="003E60EA">
        <w:rPr>
          <w:rFonts w:ascii="Comic Sans MS" w:hAnsi="Comic Sans MS"/>
          <w:sz w:val="24"/>
          <w:szCs w:val="24"/>
          <w:vertAlign w:val="superscript"/>
        </w:rPr>
        <w:t>th</w:t>
      </w:r>
      <w:r w:rsidR="003E60EA">
        <w:rPr>
          <w:rFonts w:ascii="Comic Sans MS" w:hAnsi="Comic Sans MS"/>
          <w:sz w:val="24"/>
          <w:szCs w:val="24"/>
        </w:rPr>
        <w:t xml:space="preserve"> </w:t>
      </w:r>
      <w:r w:rsidRPr="00AC0287">
        <w:rPr>
          <w:rFonts w:ascii="Comic Sans MS" w:hAnsi="Comic Sans MS"/>
          <w:sz w:val="24"/>
          <w:szCs w:val="24"/>
        </w:rPr>
        <w:t>at 8:22 a.m.</w:t>
      </w:r>
    </w:p>
    <w:p w14:paraId="1E74DFF8" w14:textId="5C5916BA" w:rsidR="009F6F9F" w:rsidRPr="00AC0287" w:rsidRDefault="009F6F9F" w:rsidP="00034D40">
      <w:pPr>
        <w:spacing w:after="120"/>
        <w:rPr>
          <w:rFonts w:ascii="Comic Sans MS" w:hAnsi="Comic Sans MS"/>
          <w:sz w:val="24"/>
          <w:szCs w:val="24"/>
        </w:rPr>
      </w:pPr>
      <w:r w:rsidRPr="00AB03F9">
        <w:rPr>
          <w:rFonts w:ascii="Comic Sans MS" w:hAnsi="Comic Sans MS"/>
          <w:b/>
          <w:bCs/>
          <w:sz w:val="24"/>
          <w:szCs w:val="24"/>
        </w:rPr>
        <w:t xml:space="preserve">Flag </w:t>
      </w:r>
      <w:r w:rsidR="0014026D">
        <w:rPr>
          <w:rFonts w:ascii="Comic Sans MS" w:hAnsi="Comic Sans MS"/>
          <w:b/>
          <w:bCs/>
          <w:sz w:val="24"/>
          <w:szCs w:val="24"/>
        </w:rPr>
        <w:t>C</w:t>
      </w:r>
      <w:r w:rsidRPr="00AB03F9">
        <w:rPr>
          <w:rFonts w:ascii="Comic Sans MS" w:hAnsi="Comic Sans MS"/>
          <w:b/>
          <w:bCs/>
          <w:sz w:val="24"/>
          <w:szCs w:val="24"/>
        </w:rPr>
        <w:t>eremony &amp; Pledge of Allegiance</w:t>
      </w:r>
      <w:r w:rsidRPr="00AC0287">
        <w:rPr>
          <w:rFonts w:ascii="Comic Sans MS" w:hAnsi="Comic Sans MS"/>
          <w:sz w:val="24"/>
          <w:szCs w:val="24"/>
        </w:rPr>
        <w:t xml:space="preserve"> was conducted by Marsha Klosterman.</w:t>
      </w:r>
    </w:p>
    <w:p w14:paraId="536EAAD0" w14:textId="0AA9BC4A" w:rsidR="009F6F9F" w:rsidRPr="0014026D" w:rsidRDefault="009F6F9F" w:rsidP="00034D40">
      <w:pPr>
        <w:spacing w:after="120"/>
        <w:rPr>
          <w:rFonts w:ascii="Comic Sans MS" w:hAnsi="Comic Sans MS"/>
          <w:b/>
          <w:bCs/>
          <w:sz w:val="24"/>
          <w:szCs w:val="24"/>
        </w:rPr>
      </w:pPr>
      <w:r w:rsidRPr="0014026D">
        <w:rPr>
          <w:rFonts w:ascii="Comic Sans MS" w:hAnsi="Comic Sans MS"/>
          <w:b/>
          <w:bCs/>
          <w:sz w:val="24"/>
          <w:szCs w:val="24"/>
        </w:rPr>
        <w:t>President Jean Forsman declared the 80</w:t>
      </w:r>
      <w:r w:rsidRPr="0014026D">
        <w:rPr>
          <w:rFonts w:ascii="Comic Sans MS" w:hAnsi="Comic Sans MS"/>
          <w:b/>
          <w:bCs/>
          <w:sz w:val="24"/>
          <w:szCs w:val="24"/>
          <w:vertAlign w:val="superscript"/>
        </w:rPr>
        <w:t>th</w:t>
      </w:r>
      <w:r w:rsidRPr="0014026D">
        <w:rPr>
          <w:rFonts w:ascii="Comic Sans MS" w:hAnsi="Comic Sans MS"/>
          <w:b/>
          <w:bCs/>
          <w:sz w:val="24"/>
          <w:szCs w:val="24"/>
        </w:rPr>
        <w:t xml:space="preserve"> Annual Oregon State Convention in Session.</w:t>
      </w:r>
    </w:p>
    <w:p w14:paraId="20CA4CDC" w14:textId="2CA90FFE" w:rsidR="009F6F9F" w:rsidRPr="00034D40" w:rsidRDefault="009F6F9F" w:rsidP="00034D40">
      <w:pPr>
        <w:spacing w:after="120"/>
        <w:rPr>
          <w:rFonts w:ascii="Comic Sans MS" w:hAnsi="Comic Sans MS"/>
          <w:b/>
          <w:bCs/>
          <w:sz w:val="24"/>
          <w:szCs w:val="24"/>
        </w:rPr>
      </w:pPr>
      <w:r w:rsidRPr="00AB03F9">
        <w:rPr>
          <w:rFonts w:ascii="Comic Sans MS" w:hAnsi="Comic Sans MS"/>
          <w:b/>
          <w:bCs/>
          <w:sz w:val="24"/>
          <w:szCs w:val="24"/>
        </w:rPr>
        <w:t xml:space="preserve">Opening ritual was observed. </w:t>
      </w:r>
    </w:p>
    <w:p w14:paraId="6D84855C" w14:textId="01D9F69F" w:rsidR="009F6F9F" w:rsidRPr="00AC0287" w:rsidRDefault="00AB03F9" w:rsidP="00034D40">
      <w:pPr>
        <w:spacing w:after="120"/>
        <w:rPr>
          <w:rFonts w:ascii="Comic Sans MS" w:hAnsi="Comic Sans MS"/>
          <w:sz w:val="24"/>
          <w:szCs w:val="24"/>
        </w:rPr>
      </w:pPr>
      <w:r w:rsidRPr="00D2609C">
        <w:rPr>
          <w:rFonts w:ascii="Comic Sans MS" w:hAnsi="Comic Sans MS"/>
          <w:b/>
          <w:bCs/>
          <w:sz w:val="24"/>
          <w:szCs w:val="24"/>
          <w:u w:val="single"/>
        </w:rPr>
        <w:t xml:space="preserve">Thought for the day by </w:t>
      </w:r>
      <w:r w:rsidR="009F6F9F" w:rsidRPr="00D2609C">
        <w:rPr>
          <w:rFonts w:ascii="Comic Sans MS" w:hAnsi="Comic Sans MS"/>
          <w:b/>
          <w:bCs/>
          <w:sz w:val="24"/>
          <w:szCs w:val="24"/>
          <w:u w:val="single"/>
        </w:rPr>
        <w:t>Chaplain Pat Stupur</w:t>
      </w:r>
      <w:r w:rsidRPr="00D2609C">
        <w:rPr>
          <w:rFonts w:ascii="Comic Sans MS" w:hAnsi="Comic Sans MS"/>
          <w:b/>
          <w:bCs/>
          <w:sz w:val="24"/>
          <w:szCs w:val="24"/>
          <w:u w:val="single"/>
        </w:rPr>
        <w:t>:</w:t>
      </w:r>
      <w:r w:rsidR="009F6F9F" w:rsidRPr="00D2609C">
        <w:rPr>
          <w:rFonts w:ascii="Comic Sans MS" w:hAnsi="Comic Sans MS"/>
          <w:b/>
          <w:bCs/>
          <w:sz w:val="24"/>
          <w:szCs w:val="24"/>
        </w:rPr>
        <w:t xml:space="preserve"> </w:t>
      </w:r>
      <w:r w:rsidR="009F6F9F" w:rsidRPr="00AC0287">
        <w:rPr>
          <w:rFonts w:ascii="Comic Sans MS" w:hAnsi="Comic Sans MS"/>
          <w:sz w:val="24"/>
          <w:szCs w:val="24"/>
        </w:rPr>
        <w:t>“People are like books: so</w:t>
      </w:r>
      <w:r w:rsidR="00A865B9">
        <w:rPr>
          <w:rFonts w:ascii="Comic Sans MS" w:hAnsi="Comic Sans MS"/>
          <w:sz w:val="24"/>
          <w:szCs w:val="24"/>
        </w:rPr>
        <w:t>m</w:t>
      </w:r>
      <w:r w:rsidR="009F6F9F" w:rsidRPr="00AC0287">
        <w:rPr>
          <w:rFonts w:ascii="Comic Sans MS" w:hAnsi="Comic Sans MS"/>
          <w:sz w:val="24"/>
          <w:szCs w:val="24"/>
        </w:rPr>
        <w:t>e deceive you with their cover and others surprise you with their content.”</w:t>
      </w:r>
      <w:r>
        <w:rPr>
          <w:rFonts w:ascii="Comic Sans MS" w:hAnsi="Comic Sans MS"/>
          <w:sz w:val="24"/>
          <w:szCs w:val="24"/>
        </w:rPr>
        <w:t xml:space="preserve"> By</w:t>
      </w:r>
      <w:r w:rsidRPr="00AC0287">
        <w:rPr>
          <w:rFonts w:ascii="Comic Sans MS" w:hAnsi="Comic Sans MS"/>
          <w:sz w:val="24"/>
          <w:szCs w:val="24"/>
        </w:rPr>
        <w:t xml:space="preserve"> Oscar Wilde</w:t>
      </w:r>
    </w:p>
    <w:p w14:paraId="214B1F7A" w14:textId="195BDE68" w:rsidR="00AC0287" w:rsidRDefault="00AC0287" w:rsidP="00034D40">
      <w:pPr>
        <w:spacing w:after="120"/>
        <w:rPr>
          <w:rFonts w:ascii="Comic Sans MS" w:hAnsi="Comic Sans MS"/>
          <w:sz w:val="24"/>
          <w:szCs w:val="24"/>
        </w:rPr>
      </w:pPr>
      <w:r w:rsidRPr="0014026D">
        <w:rPr>
          <w:rFonts w:ascii="Comic Sans MS" w:hAnsi="Comic Sans MS"/>
          <w:b/>
          <w:bCs/>
          <w:sz w:val="24"/>
          <w:szCs w:val="24"/>
          <w:u w:val="single"/>
        </w:rPr>
        <w:t>Welcome: Vicki Boler, Southwestern District President, and Kari Engdahl, Convention Chair</w:t>
      </w:r>
      <w:r>
        <w:rPr>
          <w:rFonts w:ascii="Comic Sans MS" w:hAnsi="Comic Sans MS"/>
          <w:sz w:val="24"/>
          <w:szCs w:val="24"/>
        </w:rPr>
        <w:t xml:space="preserve">, </w:t>
      </w:r>
      <w:r w:rsidRPr="00AC0287">
        <w:rPr>
          <w:rFonts w:ascii="Comic Sans MS" w:hAnsi="Comic Sans MS"/>
          <w:sz w:val="24"/>
          <w:szCs w:val="24"/>
        </w:rPr>
        <w:t xml:space="preserve">welcomed everyone here, saying it was so nice to be together again. If you have any questions, just ask </w:t>
      </w:r>
      <w:r>
        <w:rPr>
          <w:rFonts w:ascii="Comic Sans MS" w:hAnsi="Comic Sans MS"/>
          <w:sz w:val="24"/>
          <w:szCs w:val="24"/>
        </w:rPr>
        <w:t>us</w:t>
      </w:r>
      <w:r w:rsidRPr="00AC0287">
        <w:rPr>
          <w:rFonts w:ascii="Comic Sans MS" w:hAnsi="Comic Sans MS"/>
          <w:sz w:val="24"/>
          <w:szCs w:val="24"/>
        </w:rPr>
        <w:t xml:space="preserve"> or any member of Alpha Psi or Southwestern District.</w:t>
      </w:r>
    </w:p>
    <w:p w14:paraId="43FF054D" w14:textId="44A7F5C2" w:rsidR="0089241F" w:rsidRDefault="00AB03F9" w:rsidP="00034D40">
      <w:pPr>
        <w:spacing w:after="120"/>
        <w:rPr>
          <w:rFonts w:ascii="Comic Sans MS" w:hAnsi="Comic Sans MS"/>
          <w:sz w:val="24"/>
          <w:szCs w:val="24"/>
        </w:rPr>
      </w:pPr>
      <w:r w:rsidRPr="0014026D">
        <w:rPr>
          <w:rFonts w:ascii="Comic Sans MS" w:hAnsi="Comic Sans MS"/>
          <w:b/>
          <w:bCs/>
          <w:sz w:val="24"/>
          <w:szCs w:val="24"/>
          <w:u w:val="single"/>
        </w:rPr>
        <w:t xml:space="preserve">Introduction of Guests by </w:t>
      </w:r>
      <w:r w:rsidR="00AC0287" w:rsidRPr="0014026D">
        <w:rPr>
          <w:rFonts w:ascii="Comic Sans MS" w:hAnsi="Comic Sans MS"/>
          <w:b/>
          <w:bCs/>
          <w:sz w:val="24"/>
          <w:szCs w:val="24"/>
          <w:u w:val="single"/>
        </w:rPr>
        <w:t>President Jean</w:t>
      </w:r>
      <w:r w:rsidRPr="0014026D">
        <w:rPr>
          <w:rFonts w:ascii="Comic Sans MS" w:hAnsi="Comic Sans MS"/>
          <w:b/>
          <w:bCs/>
          <w:sz w:val="24"/>
          <w:szCs w:val="24"/>
          <w:u w:val="single"/>
        </w:rPr>
        <w:t>:</w:t>
      </w:r>
      <w:r w:rsidR="0089241F">
        <w:rPr>
          <w:rFonts w:ascii="Comic Sans MS" w:hAnsi="Comic Sans MS"/>
          <w:sz w:val="24"/>
          <w:szCs w:val="24"/>
        </w:rPr>
        <w:t xml:space="preserve"> Lynda Edwards, IC</w:t>
      </w:r>
      <w:r w:rsidR="0009091E">
        <w:rPr>
          <w:rFonts w:ascii="Comic Sans MS" w:hAnsi="Comic Sans MS"/>
          <w:sz w:val="24"/>
          <w:szCs w:val="24"/>
        </w:rPr>
        <w:t xml:space="preserve"> Jr. Past President</w:t>
      </w:r>
      <w:r w:rsidR="0089241F">
        <w:rPr>
          <w:rFonts w:ascii="Comic Sans MS" w:hAnsi="Comic Sans MS"/>
          <w:sz w:val="24"/>
          <w:szCs w:val="24"/>
        </w:rPr>
        <w:t xml:space="preserve">, and </w:t>
      </w:r>
      <w:r>
        <w:rPr>
          <w:rFonts w:ascii="Comic Sans MS" w:hAnsi="Comic Sans MS"/>
          <w:sz w:val="24"/>
          <w:szCs w:val="24"/>
        </w:rPr>
        <w:t xml:space="preserve">2 (two) first timers </w:t>
      </w:r>
      <w:r w:rsidR="0089241F">
        <w:rPr>
          <w:rFonts w:ascii="Comic Sans MS" w:hAnsi="Comic Sans MS"/>
          <w:sz w:val="24"/>
          <w:szCs w:val="24"/>
        </w:rPr>
        <w:t>Mary Evens, and daughter of Donna Belther</w:t>
      </w:r>
      <w:r>
        <w:rPr>
          <w:rFonts w:ascii="Comic Sans MS" w:hAnsi="Comic Sans MS"/>
          <w:sz w:val="24"/>
          <w:szCs w:val="24"/>
        </w:rPr>
        <w:t>, and Kim</w:t>
      </w:r>
      <w:r w:rsidR="00D2609C">
        <w:rPr>
          <w:rFonts w:ascii="Comic Sans MS" w:hAnsi="Comic Sans MS"/>
          <w:sz w:val="24"/>
          <w:szCs w:val="24"/>
        </w:rPr>
        <w:t>berly</w:t>
      </w:r>
      <w:r w:rsidR="00C26C02">
        <w:rPr>
          <w:rFonts w:ascii="Comic Sans MS" w:hAnsi="Comic Sans MS"/>
          <w:sz w:val="24"/>
          <w:szCs w:val="24"/>
        </w:rPr>
        <w:t xml:space="preserve"> Wood</w:t>
      </w:r>
      <w:r>
        <w:rPr>
          <w:rFonts w:ascii="Comic Sans MS" w:hAnsi="Comic Sans MS"/>
          <w:sz w:val="24"/>
          <w:szCs w:val="24"/>
        </w:rPr>
        <w:t xml:space="preserve"> of Alpha Zeta Eugene.</w:t>
      </w:r>
    </w:p>
    <w:p w14:paraId="3A618BAA" w14:textId="04771172" w:rsidR="0089241F" w:rsidRDefault="0089241F" w:rsidP="00034D40">
      <w:pPr>
        <w:spacing w:after="120"/>
        <w:rPr>
          <w:rFonts w:ascii="Comic Sans MS" w:hAnsi="Comic Sans MS"/>
          <w:sz w:val="24"/>
          <w:szCs w:val="24"/>
        </w:rPr>
      </w:pPr>
      <w:r w:rsidRPr="00AB03F9">
        <w:rPr>
          <w:rFonts w:ascii="Comic Sans MS" w:hAnsi="Comic Sans MS"/>
          <w:b/>
          <w:bCs/>
          <w:sz w:val="24"/>
          <w:szCs w:val="24"/>
        </w:rPr>
        <w:t>Rules of Order, Rules &amp; Etiquette</w:t>
      </w:r>
      <w:r>
        <w:rPr>
          <w:rFonts w:ascii="Comic Sans MS" w:hAnsi="Comic Sans MS"/>
          <w:sz w:val="24"/>
          <w:szCs w:val="24"/>
        </w:rPr>
        <w:t xml:space="preserve"> were read by Connie Russell.</w:t>
      </w:r>
    </w:p>
    <w:p w14:paraId="47EC59FE" w14:textId="66E50147" w:rsidR="00AC0287" w:rsidRDefault="0089241F" w:rsidP="00034D40">
      <w:pPr>
        <w:spacing w:after="120"/>
        <w:rPr>
          <w:rFonts w:ascii="Comic Sans MS" w:hAnsi="Comic Sans MS"/>
          <w:sz w:val="24"/>
          <w:szCs w:val="24"/>
        </w:rPr>
      </w:pPr>
      <w:r w:rsidRPr="00AB03F9">
        <w:rPr>
          <w:rFonts w:ascii="Comic Sans MS" w:hAnsi="Comic Sans MS"/>
          <w:b/>
          <w:bCs/>
          <w:sz w:val="24"/>
          <w:szCs w:val="24"/>
        </w:rPr>
        <w:t>Roll Call</w:t>
      </w:r>
      <w:r>
        <w:rPr>
          <w:rFonts w:ascii="Comic Sans MS" w:hAnsi="Comic Sans MS"/>
          <w:sz w:val="24"/>
          <w:szCs w:val="24"/>
        </w:rPr>
        <w:t xml:space="preserve"> by Julie Rassmann, Secretary. </w:t>
      </w:r>
    </w:p>
    <w:p w14:paraId="5BA13DF1" w14:textId="0C0DD046" w:rsidR="00AB03F9" w:rsidRDefault="0089241F" w:rsidP="00034D40">
      <w:pPr>
        <w:spacing w:after="120"/>
        <w:rPr>
          <w:rFonts w:ascii="Comic Sans MS" w:hAnsi="Comic Sans MS"/>
          <w:sz w:val="24"/>
          <w:szCs w:val="24"/>
        </w:rPr>
      </w:pPr>
      <w:r w:rsidRPr="005B368F">
        <w:rPr>
          <w:rFonts w:ascii="Comic Sans MS" w:hAnsi="Comic Sans MS" w:cs="Times New Roman"/>
          <w:b/>
          <w:bCs/>
          <w:sz w:val="24"/>
          <w:szCs w:val="24"/>
          <w:u w:val="single"/>
        </w:rPr>
        <w:t>Correspondence read by Carolyn Warren, Cor. Secretary</w:t>
      </w:r>
      <w:r w:rsidR="00AB03F9">
        <w:rPr>
          <w:rFonts w:ascii="Comic Sans MS" w:hAnsi="Comic Sans MS"/>
          <w:sz w:val="24"/>
          <w:szCs w:val="24"/>
        </w:rPr>
        <w:t xml:space="preserve">, from Gamma Beta Chapter #3354, </w:t>
      </w:r>
      <w:r>
        <w:rPr>
          <w:rFonts w:ascii="Comic Sans MS" w:hAnsi="Comic Sans MS"/>
          <w:sz w:val="24"/>
          <w:szCs w:val="24"/>
        </w:rPr>
        <w:t xml:space="preserve">Grants Pass </w:t>
      </w:r>
      <w:r w:rsidR="00AB03F9">
        <w:rPr>
          <w:rFonts w:ascii="Comic Sans MS" w:hAnsi="Comic Sans MS"/>
          <w:sz w:val="24"/>
          <w:szCs w:val="24"/>
        </w:rPr>
        <w:t>has sadly submitted a letter of dissolution.</w:t>
      </w:r>
    </w:p>
    <w:p w14:paraId="2B554099" w14:textId="08FBC7F4" w:rsidR="00AB03F9" w:rsidRDefault="00AB03F9" w:rsidP="00034D40">
      <w:pPr>
        <w:spacing w:after="120"/>
        <w:rPr>
          <w:rFonts w:ascii="Comic Sans MS" w:hAnsi="Comic Sans MS"/>
          <w:sz w:val="24"/>
          <w:szCs w:val="24"/>
        </w:rPr>
      </w:pPr>
      <w:r w:rsidRPr="00AB03F9">
        <w:rPr>
          <w:rFonts w:ascii="Comic Sans MS" w:hAnsi="Comic Sans MS"/>
          <w:b/>
          <w:bCs/>
          <w:sz w:val="24"/>
          <w:szCs w:val="24"/>
        </w:rPr>
        <w:t>Minutes of the 79</w:t>
      </w:r>
      <w:r w:rsidRPr="00AB03F9">
        <w:rPr>
          <w:rFonts w:ascii="Comic Sans MS" w:hAnsi="Comic Sans MS"/>
          <w:b/>
          <w:bCs/>
          <w:sz w:val="24"/>
          <w:szCs w:val="24"/>
          <w:vertAlign w:val="superscript"/>
        </w:rPr>
        <w:t>th</w:t>
      </w:r>
      <w:r w:rsidRPr="00AB03F9">
        <w:rPr>
          <w:rFonts w:ascii="Comic Sans MS" w:hAnsi="Comic Sans MS"/>
          <w:b/>
          <w:bCs/>
          <w:sz w:val="24"/>
          <w:szCs w:val="24"/>
        </w:rPr>
        <w:t xml:space="preserve"> Oregon State Convention</w:t>
      </w:r>
      <w:r>
        <w:rPr>
          <w:rFonts w:ascii="Comic Sans MS" w:hAnsi="Comic Sans MS"/>
          <w:sz w:val="24"/>
          <w:szCs w:val="24"/>
        </w:rPr>
        <w:t xml:space="preserve"> were approved by committee and printed in the 2025-2026 State President’s Yearbook.</w:t>
      </w:r>
    </w:p>
    <w:p w14:paraId="78719E78" w14:textId="664CEB5C" w:rsidR="00AB03F9" w:rsidRPr="005B368F" w:rsidRDefault="00AB03F9" w:rsidP="00034D40">
      <w:pPr>
        <w:spacing w:after="120"/>
        <w:rPr>
          <w:rFonts w:ascii="Comic Sans MS" w:hAnsi="Comic Sans MS" w:cs="Times New Roman"/>
          <w:b/>
          <w:bCs/>
          <w:sz w:val="24"/>
          <w:szCs w:val="24"/>
          <w:u w:val="single"/>
        </w:rPr>
      </w:pPr>
      <w:r w:rsidRPr="005B368F">
        <w:rPr>
          <w:rFonts w:ascii="Comic Sans MS" w:hAnsi="Comic Sans MS" w:cs="Times New Roman"/>
          <w:b/>
          <w:bCs/>
          <w:sz w:val="24"/>
          <w:szCs w:val="24"/>
          <w:u w:val="single"/>
        </w:rPr>
        <w:t>Convention Report by Judy Huntley, Convention Registration Chair:</w:t>
      </w:r>
    </w:p>
    <w:p w14:paraId="5307E7DE" w14:textId="3A369DAD" w:rsidR="00AB03F9" w:rsidRDefault="00AB03F9" w:rsidP="00034D40">
      <w:pPr>
        <w:tabs>
          <w:tab w:val="left" w:pos="720"/>
          <w:tab w:val="right" w:pos="5040"/>
        </w:tabs>
        <w:spacing w:after="120"/>
        <w:rPr>
          <w:rFonts w:ascii="Comic Sans MS" w:hAnsi="Comic Sans MS"/>
          <w:sz w:val="24"/>
          <w:szCs w:val="24"/>
        </w:rPr>
      </w:pPr>
      <w:r>
        <w:rPr>
          <w:rFonts w:ascii="Comic Sans MS" w:hAnsi="Comic Sans MS"/>
          <w:sz w:val="24"/>
          <w:szCs w:val="24"/>
        </w:rPr>
        <w:tab/>
        <w:t>Oregon ESA Members registered</w:t>
      </w:r>
      <w:r>
        <w:rPr>
          <w:rFonts w:ascii="Comic Sans MS" w:hAnsi="Comic Sans MS"/>
          <w:sz w:val="24"/>
          <w:szCs w:val="24"/>
        </w:rPr>
        <w:tab/>
        <w:t>51</w:t>
      </w:r>
    </w:p>
    <w:p w14:paraId="6E918A14" w14:textId="77777777" w:rsidR="00124943" w:rsidRDefault="00124943" w:rsidP="00034D40">
      <w:pPr>
        <w:tabs>
          <w:tab w:val="left" w:pos="720"/>
          <w:tab w:val="right" w:pos="5040"/>
        </w:tabs>
        <w:spacing w:after="120"/>
        <w:rPr>
          <w:rFonts w:ascii="Comic Sans MS" w:hAnsi="Comic Sans MS"/>
          <w:sz w:val="24"/>
          <w:szCs w:val="24"/>
        </w:rPr>
      </w:pPr>
      <w:r>
        <w:rPr>
          <w:rFonts w:ascii="Comic Sans MS" w:hAnsi="Comic Sans MS"/>
          <w:sz w:val="24"/>
          <w:szCs w:val="24"/>
        </w:rPr>
        <w:tab/>
        <w:t>Out of State Guests registered</w:t>
      </w:r>
      <w:r>
        <w:rPr>
          <w:rFonts w:ascii="Comic Sans MS" w:hAnsi="Comic Sans MS"/>
          <w:sz w:val="24"/>
          <w:szCs w:val="24"/>
        </w:rPr>
        <w:tab/>
        <w:t>2</w:t>
      </w:r>
    </w:p>
    <w:p w14:paraId="53BABECF" w14:textId="77777777" w:rsidR="00124943" w:rsidRDefault="00124943" w:rsidP="00034D40">
      <w:pPr>
        <w:tabs>
          <w:tab w:val="left" w:pos="720"/>
          <w:tab w:val="right" w:pos="5040"/>
        </w:tabs>
        <w:spacing w:after="120"/>
        <w:rPr>
          <w:rFonts w:ascii="Comic Sans MS" w:hAnsi="Comic Sans MS"/>
          <w:sz w:val="24"/>
          <w:szCs w:val="24"/>
        </w:rPr>
      </w:pPr>
      <w:r>
        <w:rPr>
          <w:rFonts w:ascii="Comic Sans MS" w:hAnsi="Comic Sans MS"/>
          <w:sz w:val="24"/>
          <w:szCs w:val="24"/>
        </w:rPr>
        <w:tab/>
        <w:t>Men Registered</w:t>
      </w:r>
      <w:r>
        <w:rPr>
          <w:rFonts w:ascii="Comic Sans MS" w:hAnsi="Comic Sans MS"/>
          <w:sz w:val="24"/>
          <w:szCs w:val="24"/>
        </w:rPr>
        <w:tab/>
        <w:t>0</w:t>
      </w:r>
    </w:p>
    <w:p w14:paraId="12E630EE" w14:textId="77777777" w:rsidR="00124943" w:rsidRDefault="00124943" w:rsidP="00034D40">
      <w:pPr>
        <w:tabs>
          <w:tab w:val="left" w:pos="720"/>
          <w:tab w:val="right" w:pos="5040"/>
        </w:tabs>
        <w:spacing w:after="120"/>
        <w:rPr>
          <w:rFonts w:ascii="Comic Sans MS" w:hAnsi="Comic Sans MS"/>
          <w:sz w:val="24"/>
          <w:szCs w:val="24"/>
        </w:rPr>
      </w:pPr>
      <w:r>
        <w:rPr>
          <w:rFonts w:ascii="Comic Sans MS" w:hAnsi="Comic Sans MS"/>
          <w:sz w:val="24"/>
          <w:szCs w:val="24"/>
        </w:rPr>
        <w:tab/>
        <w:t xml:space="preserve">Special Guests </w:t>
      </w:r>
      <w:r>
        <w:rPr>
          <w:rFonts w:ascii="Comic Sans MS" w:hAnsi="Comic Sans MS"/>
          <w:sz w:val="24"/>
          <w:szCs w:val="24"/>
        </w:rPr>
        <w:tab/>
        <w:t xml:space="preserve">11 </w:t>
      </w:r>
      <w:r>
        <w:rPr>
          <w:rFonts w:ascii="Comic Sans MS" w:hAnsi="Comic Sans MS"/>
          <w:sz w:val="24"/>
          <w:szCs w:val="24"/>
        </w:rPr>
        <w:tab/>
        <w:t>Dinner only</w:t>
      </w:r>
    </w:p>
    <w:p w14:paraId="6028B372" w14:textId="3E3289CC" w:rsidR="00124943" w:rsidRDefault="00124943" w:rsidP="00034D40">
      <w:pPr>
        <w:tabs>
          <w:tab w:val="left" w:pos="720"/>
          <w:tab w:val="right" w:pos="5040"/>
        </w:tabs>
        <w:spacing w:after="120"/>
        <w:rPr>
          <w:rFonts w:ascii="Comic Sans MS" w:hAnsi="Comic Sans MS"/>
          <w:sz w:val="24"/>
          <w:szCs w:val="24"/>
        </w:rPr>
      </w:pPr>
      <w:r>
        <w:rPr>
          <w:rFonts w:ascii="Comic Sans MS" w:hAnsi="Comic Sans MS"/>
          <w:sz w:val="24"/>
          <w:szCs w:val="24"/>
        </w:rPr>
        <w:tab/>
        <w:t xml:space="preserve">         Total Registered</w:t>
      </w:r>
      <w:r>
        <w:rPr>
          <w:rFonts w:ascii="Comic Sans MS" w:hAnsi="Comic Sans MS"/>
          <w:sz w:val="24"/>
          <w:szCs w:val="24"/>
        </w:rPr>
        <w:tab/>
        <w:t>64</w:t>
      </w:r>
      <w:r>
        <w:rPr>
          <w:rFonts w:ascii="Comic Sans MS" w:hAnsi="Comic Sans MS"/>
          <w:sz w:val="24"/>
          <w:szCs w:val="24"/>
        </w:rPr>
        <w:tab/>
        <w:t>for a majority of 26</w:t>
      </w:r>
    </w:p>
    <w:p w14:paraId="1CDC52E8" w14:textId="77777777" w:rsidR="00124943" w:rsidRPr="005B368F" w:rsidRDefault="00124943" w:rsidP="00034D40">
      <w:pPr>
        <w:tabs>
          <w:tab w:val="left" w:pos="720"/>
          <w:tab w:val="right" w:pos="5040"/>
        </w:tabs>
        <w:rPr>
          <w:rFonts w:ascii="Comic Sans MS" w:hAnsi="Comic Sans MS" w:cs="Times New Roman"/>
          <w:b/>
          <w:bCs/>
          <w:sz w:val="24"/>
          <w:szCs w:val="24"/>
          <w:u w:val="single"/>
        </w:rPr>
      </w:pPr>
      <w:r w:rsidRPr="005B368F">
        <w:rPr>
          <w:rFonts w:ascii="Comic Sans MS" w:hAnsi="Comic Sans MS" w:cs="Times New Roman"/>
          <w:b/>
          <w:bCs/>
          <w:sz w:val="24"/>
          <w:szCs w:val="24"/>
          <w:u w:val="single"/>
        </w:rPr>
        <w:t>Credentials by Judy Huntley, Credentials</w:t>
      </w:r>
    </w:p>
    <w:p w14:paraId="50BE0787" w14:textId="77777777" w:rsidR="00124943" w:rsidRDefault="00124943" w:rsidP="00034D40">
      <w:pPr>
        <w:tabs>
          <w:tab w:val="left" w:pos="720"/>
          <w:tab w:val="right" w:pos="5040"/>
        </w:tabs>
        <w:rPr>
          <w:rFonts w:ascii="Comic Sans MS" w:hAnsi="Comic Sans MS"/>
          <w:sz w:val="24"/>
          <w:szCs w:val="24"/>
        </w:rPr>
      </w:pPr>
      <w:r>
        <w:rPr>
          <w:rFonts w:ascii="Comic Sans MS" w:hAnsi="Comic Sans MS"/>
          <w:sz w:val="24"/>
          <w:szCs w:val="24"/>
        </w:rPr>
        <w:tab/>
        <w:t xml:space="preserve">Chapter Votes Registered </w:t>
      </w:r>
      <w:r>
        <w:rPr>
          <w:rFonts w:ascii="Comic Sans MS" w:hAnsi="Comic Sans MS"/>
          <w:sz w:val="24"/>
          <w:szCs w:val="24"/>
        </w:rPr>
        <w:tab/>
        <w:t>13</w:t>
      </w:r>
    </w:p>
    <w:p w14:paraId="4BCA41B1" w14:textId="77777777" w:rsidR="00124943" w:rsidRDefault="00124943" w:rsidP="00034D40">
      <w:pPr>
        <w:tabs>
          <w:tab w:val="left" w:pos="720"/>
          <w:tab w:val="right" w:pos="5040"/>
        </w:tabs>
        <w:rPr>
          <w:rFonts w:ascii="Comic Sans MS" w:hAnsi="Comic Sans MS"/>
          <w:sz w:val="24"/>
          <w:szCs w:val="24"/>
        </w:rPr>
      </w:pPr>
      <w:r>
        <w:rPr>
          <w:rFonts w:ascii="Comic Sans MS" w:hAnsi="Comic Sans MS"/>
          <w:sz w:val="24"/>
          <w:szCs w:val="24"/>
        </w:rPr>
        <w:tab/>
        <w:t>Chapter Proxies</w:t>
      </w:r>
    </w:p>
    <w:p w14:paraId="32086B28" w14:textId="7657DC6D" w:rsidR="00124943" w:rsidRDefault="00124943" w:rsidP="00034D40">
      <w:pPr>
        <w:tabs>
          <w:tab w:val="left" w:pos="720"/>
          <w:tab w:val="right" w:pos="5040"/>
        </w:tabs>
        <w:rPr>
          <w:rFonts w:ascii="Comic Sans MS" w:hAnsi="Comic Sans MS"/>
          <w:sz w:val="24"/>
          <w:szCs w:val="24"/>
        </w:rPr>
      </w:pPr>
      <w:r>
        <w:rPr>
          <w:rFonts w:ascii="Comic Sans MS" w:hAnsi="Comic Sans MS"/>
          <w:sz w:val="24"/>
          <w:szCs w:val="24"/>
        </w:rPr>
        <w:tab/>
        <w:t>Gavels Votes Registered</w:t>
      </w:r>
      <w:r>
        <w:rPr>
          <w:rFonts w:ascii="Comic Sans MS" w:hAnsi="Comic Sans MS"/>
          <w:sz w:val="24"/>
          <w:szCs w:val="24"/>
        </w:rPr>
        <w:tab/>
        <w:t>18</w:t>
      </w:r>
    </w:p>
    <w:p w14:paraId="2CCB110A" w14:textId="77777777" w:rsidR="00124943" w:rsidRDefault="00124943" w:rsidP="00034D40">
      <w:pPr>
        <w:tabs>
          <w:tab w:val="left" w:pos="720"/>
          <w:tab w:val="right" w:pos="5040"/>
        </w:tabs>
        <w:rPr>
          <w:rFonts w:ascii="Comic Sans MS" w:hAnsi="Comic Sans MS"/>
          <w:sz w:val="24"/>
          <w:szCs w:val="24"/>
        </w:rPr>
      </w:pPr>
      <w:r>
        <w:rPr>
          <w:rFonts w:ascii="Comic Sans MS" w:hAnsi="Comic Sans MS"/>
          <w:sz w:val="24"/>
          <w:szCs w:val="24"/>
        </w:rPr>
        <w:tab/>
        <w:t>Gavels Proxies</w:t>
      </w:r>
      <w:r>
        <w:rPr>
          <w:rFonts w:ascii="Comic Sans MS" w:hAnsi="Comic Sans MS"/>
          <w:sz w:val="24"/>
          <w:szCs w:val="24"/>
        </w:rPr>
        <w:tab/>
      </w:r>
    </w:p>
    <w:p w14:paraId="6A3D29DE" w14:textId="77777777" w:rsidR="00124943" w:rsidRDefault="00124943" w:rsidP="00034D40">
      <w:pPr>
        <w:tabs>
          <w:tab w:val="left" w:pos="720"/>
          <w:tab w:val="right" w:pos="5040"/>
        </w:tabs>
        <w:rPr>
          <w:rFonts w:ascii="Comic Sans MS" w:hAnsi="Comic Sans MS"/>
          <w:sz w:val="24"/>
          <w:szCs w:val="24"/>
        </w:rPr>
      </w:pPr>
      <w:r>
        <w:rPr>
          <w:rFonts w:ascii="Comic Sans MS" w:hAnsi="Comic Sans MS"/>
          <w:sz w:val="24"/>
          <w:szCs w:val="24"/>
        </w:rPr>
        <w:tab/>
        <w:t>Mal</w:t>
      </w:r>
      <w:r>
        <w:rPr>
          <w:rFonts w:ascii="Comic Sans MS" w:hAnsi="Comic Sans MS"/>
          <w:sz w:val="24"/>
          <w:szCs w:val="24"/>
        </w:rPr>
        <w:tab/>
        <w:t>0</w:t>
      </w:r>
    </w:p>
    <w:p w14:paraId="5F651A74" w14:textId="77777777" w:rsidR="00CE327A" w:rsidRDefault="00124943" w:rsidP="00034D40">
      <w:pPr>
        <w:tabs>
          <w:tab w:val="left" w:pos="720"/>
          <w:tab w:val="right" w:pos="5040"/>
        </w:tabs>
        <w:rPr>
          <w:rFonts w:ascii="Comic Sans MS" w:hAnsi="Comic Sans MS"/>
          <w:sz w:val="24"/>
          <w:szCs w:val="24"/>
        </w:rPr>
      </w:pPr>
      <w:r>
        <w:rPr>
          <w:rFonts w:ascii="Comic Sans MS" w:hAnsi="Comic Sans MS"/>
          <w:sz w:val="24"/>
          <w:szCs w:val="24"/>
        </w:rPr>
        <w:tab/>
        <w:t xml:space="preserve">          Total Votes</w:t>
      </w:r>
      <w:r>
        <w:rPr>
          <w:rFonts w:ascii="Comic Sans MS" w:hAnsi="Comic Sans MS"/>
          <w:sz w:val="24"/>
          <w:szCs w:val="24"/>
        </w:rPr>
        <w:tab/>
        <w:t>31</w:t>
      </w:r>
    </w:p>
    <w:p w14:paraId="66041F81" w14:textId="77777777" w:rsidR="00CE327A" w:rsidRDefault="00CE327A" w:rsidP="00034D40">
      <w:pPr>
        <w:tabs>
          <w:tab w:val="left" w:pos="720"/>
          <w:tab w:val="right" w:pos="5040"/>
        </w:tabs>
        <w:rPr>
          <w:rFonts w:ascii="Comic Sans MS" w:hAnsi="Comic Sans MS"/>
          <w:sz w:val="24"/>
          <w:szCs w:val="24"/>
        </w:rPr>
      </w:pPr>
    </w:p>
    <w:p w14:paraId="0D40E6FA" w14:textId="77777777" w:rsidR="00CE327A" w:rsidRPr="005B368F" w:rsidRDefault="00CE327A" w:rsidP="00034D40">
      <w:pPr>
        <w:tabs>
          <w:tab w:val="left" w:pos="720"/>
          <w:tab w:val="right" w:pos="5040"/>
        </w:tabs>
        <w:spacing w:after="120"/>
        <w:rPr>
          <w:rFonts w:ascii="Comic Sans MS" w:hAnsi="Comic Sans MS" w:cs="Times New Roman"/>
          <w:b/>
          <w:bCs/>
          <w:sz w:val="24"/>
          <w:szCs w:val="24"/>
          <w:u w:val="single"/>
        </w:rPr>
      </w:pPr>
      <w:r w:rsidRPr="005B368F">
        <w:rPr>
          <w:rFonts w:ascii="Comic Sans MS" w:hAnsi="Comic Sans MS" w:cs="Times New Roman"/>
          <w:b/>
          <w:bCs/>
          <w:sz w:val="24"/>
          <w:szCs w:val="24"/>
          <w:u w:val="single"/>
        </w:rPr>
        <w:t>Financial Report by Kari Engdahl, Treasurer</w:t>
      </w:r>
    </w:p>
    <w:p w14:paraId="61BF17E1" w14:textId="0AD179E1" w:rsidR="00AB03F9" w:rsidRDefault="00CE327A" w:rsidP="00034D40">
      <w:pPr>
        <w:tabs>
          <w:tab w:val="left" w:pos="720"/>
          <w:tab w:val="center" w:pos="5400"/>
          <w:tab w:val="decimal" w:pos="7740"/>
        </w:tabs>
        <w:spacing w:after="120"/>
        <w:rPr>
          <w:rFonts w:ascii="Comic Sans MS" w:hAnsi="Comic Sans MS"/>
          <w:sz w:val="24"/>
          <w:szCs w:val="24"/>
        </w:rPr>
      </w:pPr>
      <w:r>
        <w:rPr>
          <w:rFonts w:ascii="Comic Sans MS" w:hAnsi="Comic Sans MS"/>
          <w:sz w:val="24"/>
          <w:szCs w:val="24"/>
        </w:rPr>
        <w:tab/>
        <w:t xml:space="preserve">Beginning Balance as of </w:t>
      </w:r>
      <w:r>
        <w:rPr>
          <w:rFonts w:ascii="Comic Sans MS" w:hAnsi="Comic Sans MS"/>
          <w:sz w:val="24"/>
          <w:szCs w:val="24"/>
        </w:rPr>
        <w:tab/>
        <w:t>2-</w:t>
      </w:r>
      <w:r w:rsidR="00607023">
        <w:rPr>
          <w:rFonts w:ascii="Comic Sans MS" w:hAnsi="Comic Sans MS"/>
          <w:sz w:val="24"/>
          <w:szCs w:val="24"/>
        </w:rPr>
        <w:t>21</w:t>
      </w:r>
      <w:r>
        <w:rPr>
          <w:rFonts w:ascii="Comic Sans MS" w:hAnsi="Comic Sans MS"/>
          <w:sz w:val="24"/>
          <w:szCs w:val="24"/>
        </w:rPr>
        <w:t>-2026</w:t>
      </w:r>
      <w:r>
        <w:rPr>
          <w:rFonts w:ascii="Comic Sans MS" w:hAnsi="Comic Sans MS"/>
          <w:sz w:val="24"/>
          <w:szCs w:val="24"/>
        </w:rPr>
        <w:tab/>
        <w:t>$8,612.69</w:t>
      </w:r>
      <w:r w:rsidR="00124943">
        <w:rPr>
          <w:rFonts w:ascii="Comic Sans MS" w:hAnsi="Comic Sans MS"/>
          <w:sz w:val="24"/>
          <w:szCs w:val="24"/>
        </w:rPr>
        <w:tab/>
      </w:r>
    </w:p>
    <w:p w14:paraId="26DBD654" w14:textId="33DD2CC1" w:rsidR="00607023" w:rsidRDefault="00CE327A" w:rsidP="00034D40">
      <w:pPr>
        <w:tabs>
          <w:tab w:val="left" w:pos="720"/>
          <w:tab w:val="center" w:pos="5400"/>
          <w:tab w:val="decimal" w:pos="7740"/>
        </w:tabs>
        <w:spacing w:after="120"/>
        <w:rPr>
          <w:rFonts w:ascii="Comic Sans MS" w:hAnsi="Comic Sans MS"/>
          <w:sz w:val="24"/>
          <w:szCs w:val="24"/>
        </w:rPr>
      </w:pPr>
      <w:r>
        <w:rPr>
          <w:rFonts w:ascii="Comic Sans MS" w:hAnsi="Comic Sans MS"/>
          <w:sz w:val="24"/>
          <w:szCs w:val="24"/>
        </w:rPr>
        <w:tab/>
        <w:t>Ending Balance as of</w:t>
      </w:r>
      <w:r>
        <w:rPr>
          <w:rFonts w:ascii="Comic Sans MS" w:hAnsi="Comic Sans MS"/>
          <w:sz w:val="24"/>
          <w:szCs w:val="24"/>
        </w:rPr>
        <w:tab/>
      </w:r>
      <w:r w:rsidR="00607023">
        <w:rPr>
          <w:rFonts w:ascii="Comic Sans MS" w:hAnsi="Comic Sans MS"/>
          <w:sz w:val="24"/>
          <w:szCs w:val="24"/>
        </w:rPr>
        <w:t>4-17-2026</w:t>
      </w:r>
      <w:r w:rsidR="00607023">
        <w:rPr>
          <w:rFonts w:ascii="Comic Sans MS" w:hAnsi="Comic Sans MS"/>
          <w:sz w:val="24"/>
          <w:szCs w:val="24"/>
        </w:rPr>
        <w:tab/>
        <w:t>$6343.43</w:t>
      </w:r>
    </w:p>
    <w:p w14:paraId="2E5B66BD" w14:textId="6D06D51C" w:rsidR="00607023" w:rsidRPr="005B368F" w:rsidRDefault="00607023" w:rsidP="00034D40">
      <w:pPr>
        <w:tabs>
          <w:tab w:val="left" w:pos="720"/>
          <w:tab w:val="center" w:pos="5400"/>
          <w:tab w:val="decimal" w:pos="7740"/>
        </w:tabs>
        <w:spacing w:after="120"/>
        <w:rPr>
          <w:rFonts w:ascii="Comic Sans MS" w:hAnsi="Comic Sans MS" w:cs="Times New Roman"/>
          <w:b/>
          <w:bCs/>
          <w:sz w:val="24"/>
          <w:szCs w:val="24"/>
          <w:u w:val="single"/>
        </w:rPr>
      </w:pPr>
      <w:r w:rsidRPr="005B368F">
        <w:rPr>
          <w:rFonts w:ascii="Comic Sans MS" w:hAnsi="Comic Sans MS" w:cs="Times New Roman"/>
          <w:b/>
          <w:bCs/>
          <w:sz w:val="24"/>
          <w:szCs w:val="24"/>
          <w:u w:val="single"/>
        </w:rPr>
        <w:t>Proposed By-Law Change – Connie Russell</w:t>
      </w:r>
      <w:r w:rsidR="00D3712D" w:rsidRPr="005B368F">
        <w:rPr>
          <w:rFonts w:ascii="Comic Sans MS" w:hAnsi="Comic Sans MS" w:cs="Times New Roman"/>
          <w:b/>
          <w:bCs/>
          <w:sz w:val="24"/>
          <w:szCs w:val="24"/>
          <w:u w:val="single"/>
        </w:rPr>
        <w:t>:</w:t>
      </w:r>
    </w:p>
    <w:p w14:paraId="57204602" w14:textId="41449FB4" w:rsidR="00D3712D" w:rsidRPr="00785693" w:rsidRDefault="00D3712D" w:rsidP="00034D40">
      <w:pPr>
        <w:tabs>
          <w:tab w:val="left" w:pos="720"/>
        </w:tabs>
        <w:spacing w:after="120"/>
        <w:ind w:left="720"/>
        <w:rPr>
          <w:rFonts w:ascii="Comic Sans MS" w:hAnsi="Comic Sans MS" w:cs="Times New Roman"/>
          <w:sz w:val="24"/>
          <w:szCs w:val="24"/>
        </w:rPr>
      </w:pPr>
      <w:r>
        <w:rPr>
          <w:rFonts w:ascii="Comic Sans MS" w:hAnsi="Comic Sans MS" w:cs="Times New Roman"/>
          <w:sz w:val="24"/>
          <w:szCs w:val="24"/>
        </w:rPr>
        <w:t>The r</w:t>
      </w:r>
      <w:r w:rsidRPr="00785693">
        <w:rPr>
          <w:rFonts w:ascii="Comic Sans MS" w:hAnsi="Comic Sans MS" w:cs="Times New Roman"/>
          <w:sz w:val="24"/>
          <w:szCs w:val="24"/>
        </w:rPr>
        <w:t xml:space="preserve">evised Membership Incentive Award. </w:t>
      </w:r>
      <w:r>
        <w:rPr>
          <w:rFonts w:ascii="Comic Sans MS" w:hAnsi="Comic Sans MS" w:cs="Times New Roman"/>
          <w:sz w:val="24"/>
          <w:szCs w:val="24"/>
        </w:rPr>
        <w:t>Passed by 100%</w:t>
      </w:r>
    </w:p>
    <w:p w14:paraId="6CED0BBE" w14:textId="470AB331" w:rsidR="00D3712D" w:rsidRDefault="00D3712D" w:rsidP="00034D40">
      <w:pPr>
        <w:tabs>
          <w:tab w:val="left" w:pos="720"/>
        </w:tabs>
        <w:spacing w:after="120"/>
        <w:ind w:left="720"/>
        <w:rPr>
          <w:rFonts w:ascii="Comic Sans MS" w:hAnsi="Comic Sans MS" w:cs="Times New Roman"/>
          <w:sz w:val="24"/>
          <w:szCs w:val="24"/>
        </w:rPr>
      </w:pPr>
      <w:r>
        <w:rPr>
          <w:rFonts w:ascii="Comic Sans MS" w:hAnsi="Comic Sans MS" w:cs="Times New Roman"/>
          <w:sz w:val="24"/>
          <w:szCs w:val="24"/>
        </w:rPr>
        <w:t xml:space="preserve">The revised </w:t>
      </w:r>
      <w:r w:rsidRPr="00785693">
        <w:rPr>
          <w:rFonts w:ascii="Comic Sans MS" w:hAnsi="Comic Sans MS" w:cs="Times New Roman"/>
          <w:sz w:val="24"/>
          <w:szCs w:val="24"/>
        </w:rPr>
        <w:t xml:space="preserve">Distinguished Achievement Award. </w:t>
      </w:r>
      <w:r>
        <w:rPr>
          <w:rFonts w:ascii="Comic Sans MS" w:hAnsi="Comic Sans MS" w:cs="Times New Roman"/>
          <w:sz w:val="24"/>
          <w:szCs w:val="24"/>
        </w:rPr>
        <w:t>Passed by 100%</w:t>
      </w:r>
    </w:p>
    <w:p w14:paraId="62CBE8BD" w14:textId="77BA8038" w:rsidR="00D2609C" w:rsidRDefault="00D2609C" w:rsidP="00034D40">
      <w:pPr>
        <w:tabs>
          <w:tab w:val="left" w:pos="720"/>
        </w:tabs>
        <w:spacing w:after="120"/>
        <w:ind w:left="720"/>
        <w:rPr>
          <w:rFonts w:ascii="Comic Sans MS" w:hAnsi="Comic Sans MS" w:cs="Times New Roman"/>
          <w:sz w:val="24"/>
          <w:szCs w:val="24"/>
        </w:rPr>
      </w:pPr>
      <w:r>
        <w:rPr>
          <w:rFonts w:ascii="Comic Sans MS" w:hAnsi="Comic Sans MS" w:cs="Times New Roman"/>
          <w:sz w:val="24"/>
          <w:szCs w:val="24"/>
        </w:rPr>
        <w:t>Proposal to suspend the requirement of being Chapter President to run for Treasurer submitted by committee, no second required. Passed by 100%</w:t>
      </w:r>
    </w:p>
    <w:p w14:paraId="45606CD7" w14:textId="21D6D701" w:rsidR="0009091E" w:rsidRDefault="00D3712D" w:rsidP="00034D40">
      <w:pPr>
        <w:tabs>
          <w:tab w:val="left" w:pos="720"/>
        </w:tabs>
        <w:spacing w:after="120"/>
        <w:rPr>
          <w:rFonts w:ascii="Comic Sans MS" w:hAnsi="Comic Sans MS" w:cs="Times New Roman"/>
          <w:sz w:val="24"/>
          <w:szCs w:val="24"/>
        </w:rPr>
      </w:pPr>
      <w:r w:rsidRPr="005B368F">
        <w:rPr>
          <w:rFonts w:ascii="Comic Sans MS" w:hAnsi="Comic Sans MS" w:cs="Times New Roman"/>
          <w:b/>
          <w:bCs/>
          <w:sz w:val="24"/>
          <w:szCs w:val="24"/>
          <w:u w:val="single"/>
        </w:rPr>
        <w:t>Nominating Committee – Patty Anderson, 2nd Vice President</w:t>
      </w:r>
      <w:r w:rsidR="0009091E" w:rsidRPr="005B368F">
        <w:rPr>
          <w:rFonts w:ascii="Comic Sans MS" w:hAnsi="Comic Sans MS" w:cs="Times New Roman"/>
          <w:b/>
          <w:bCs/>
          <w:sz w:val="24"/>
          <w:szCs w:val="24"/>
          <w:u w:val="single"/>
        </w:rPr>
        <w:t xml:space="preserve"> –</w:t>
      </w:r>
      <w:r w:rsidR="0009091E">
        <w:rPr>
          <w:rFonts w:ascii="Comic Sans MS" w:hAnsi="Comic Sans MS" w:cs="Times New Roman"/>
          <w:sz w:val="24"/>
          <w:szCs w:val="24"/>
        </w:rPr>
        <w:t xml:space="preserve"> We have a full slate and with no nominations from the floor, the vote of the membership approved the 2026-2027 Oregon State slate of Officers.</w:t>
      </w:r>
    </w:p>
    <w:p w14:paraId="30AEB3E9" w14:textId="2CC8D016" w:rsidR="00D3712D" w:rsidRDefault="00D3712D" w:rsidP="00E874DA">
      <w:pPr>
        <w:tabs>
          <w:tab w:val="left" w:pos="720"/>
          <w:tab w:val="left" w:pos="3330"/>
        </w:tabs>
        <w:rPr>
          <w:rFonts w:ascii="Comic Sans MS" w:hAnsi="Comic Sans MS" w:cs="Times New Roman"/>
          <w:sz w:val="24"/>
          <w:szCs w:val="24"/>
        </w:rPr>
      </w:pPr>
      <w:r>
        <w:rPr>
          <w:rFonts w:ascii="Comic Sans MS" w:hAnsi="Comic Sans MS" w:cs="Times New Roman"/>
          <w:sz w:val="24"/>
          <w:szCs w:val="24"/>
        </w:rPr>
        <w:tab/>
        <w:t xml:space="preserve">President </w:t>
      </w:r>
      <w:r>
        <w:rPr>
          <w:rFonts w:ascii="Comic Sans MS" w:hAnsi="Comic Sans MS" w:cs="Times New Roman"/>
          <w:sz w:val="24"/>
          <w:szCs w:val="24"/>
        </w:rPr>
        <w:tab/>
        <w:t>Melanie Wilson</w:t>
      </w:r>
    </w:p>
    <w:p w14:paraId="6C906E6B" w14:textId="67BFA3F9" w:rsidR="00D3712D" w:rsidRDefault="00D3712D" w:rsidP="00E874DA">
      <w:pPr>
        <w:tabs>
          <w:tab w:val="left" w:pos="720"/>
          <w:tab w:val="left" w:pos="3330"/>
        </w:tabs>
        <w:rPr>
          <w:rFonts w:ascii="Comic Sans MS" w:hAnsi="Comic Sans MS" w:cs="Times New Roman"/>
          <w:sz w:val="24"/>
          <w:szCs w:val="24"/>
        </w:rPr>
      </w:pPr>
      <w:r>
        <w:rPr>
          <w:rFonts w:ascii="Comic Sans MS" w:hAnsi="Comic Sans MS" w:cs="Times New Roman"/>
          <w:sz w:val="24"/>
          <w:szCs w:val="24"/>
        </w:rPr>
        <w:tab/>
        <w:t>1</w:t>
      </w:r>
      <w:r w:rsidRPr="00D3712D">
        <w:rPr>
          <w:rFonts w:ascii="Comic Sans MS" w:hAnsi="Comic Sans MS" w:cs="Times New Roman"/>
          <w:sz w:val="24"/>
          <w:szCs w:val="24"/>
          <w:vertAlign w:val="superscript"/>
        </w:rPr>
        <w:t>st</w:t>
      </w:r>
      <w:r>
        <w:rPr>
          <w:rFonts w:ascii="Comic Sans MS" w:hAnsi="Comic Sans MS" w:cs="Times New Roman"/>
          <w:sz w:val="24"/>
          <w:szCs w:val="24"/>
        </w:rPr>
        <w:t xml:space="preserve"> Vice President</w:t>
      </w:r>
      <w:r>
        <w:rPr>
          <w:rFonts w:ascii="Comic Sans MS" w:hAnsi="Comic Sans MS" w:cs="Times New Roman"/>
          <w:sz w:val="24"/>
          <w:szCs w:val="24"/>
        </w:rPr>
        <w:tab/>
        <w:t>Patty Anderson</w:t>
      </w:r>
    </w:p>
    <w:p w14:paraId="212D5F9A" w14:textId="42AC69F7" w:rsidR="00D3712D" w:rsidRDefault="00D3712D" w:rsidP="00E874DA">
      <w:pPr>
        <w:tabs>
          <w:tab w:val="left" w:pos="720"/>
          <w:tab w:val="left" w:pos="3330"/>
        </w:tabs>
        <w:rPr>
          <w:rFonts w:ascii="Comic Sans MS" w:hAnsi="Comic Sans MS" w:cs="Times New Roman"/>
          <w:sz w:val="24"/>
          <w:szCs w:val="24"/>
        </w:rPr>
      </w:pPr>
      <w:r>
        <w:rPr>
          <w:rFonts w:ascii="Comic Sans MS" w:hAnsi="Comic Sans MS" w:cs="Times New Roman"/>
          <w:sz w:val="24"/>
          <w:szCs w:val="24"/>
        </w:rPr>
        <w:tab/>
        <w:t>2</w:t>
      </w:r>
      <w:r w:rsidRPr="00D3712D">
        <w:rPr>
          <w:rFonts w:ascii="Comic Sans MS" w:hAnsi="Comic Sans MS" w:cs="Times New Roman"/>
          <w:sz w:val="24"/>
          <w:szCs w:val="24"/>
          <w:vertAlign w:val="superscript"/>
        </w:rPr>
        <w:t>nd</w:t>
      </w:r>
      <w:r>
        <w:rPr>
          <w:rFonts w:ascii="Comic Sans MS" w:hAnsi="Comic Sans MS" w:cs="Times New Roman"/>
          <w:sz w:val="24"/>
          <w:szCs w:val="24"/>
        </w:rPr>
        <w:t xml:space="preserve"> Vice President</w:t>
      </w:r>
      <w:r>
        <w:rPr>
          <w:rFonts w:ascii="Comic Sans MS" w:hAnsi="Comic Sans MS" w:cs="Times New Roman"/>
          <w:sz w:val="24"/>
          <w:szCs w:val="24"/>
        </w:rPr>
        <w:tab/>
        <w:t>Kari Engdahl</w:t>
      </w:r>
    </w:p>
    <w:p w14:paraId="59F4CF1C" w14:textId="26F636F0" w:rsidR="00D3712D" w:rsidRDefault="00D3712D" w:rsidP="00E874DA">
      <w:pPr>
        <w:tabs>
          <w:tab w:val="left" w:pos="720"/>
          <w:tab w:val="left" w:pos="3330"/>
        </w:tabs>
        <w:rPr>
          <w:rFonts w:ascii="Comic Sans MS" w:hAnsi="Comic Sans MS" w:cs="Times New Roman"/>
          <w:sz w:val="24"/>
          <w:szCs w:val="24"/>
        </w:rPr>
      </w:pPr>
      <w:r>
        <w:rPr>
          <w:rFonts w:ascii="Comic Sans MS" w:hAnsi="Comic Sans MS" w:cs="Times New Roman"/>
          <w:sz w:val="24"/>
          <w:szCs w:val="24"/>
        </w:rPr>
        <w:tab/>
        <w:t>Corr. Secretary</w:t>
      </w:r>
      <w:r>
        <w:rPr>
          <w:rFonts w:ascii="Comic Sans MS" w:hAnsi="Comic Sans MS" w:cs="Times New Roman"/>
          <w:sz w:val="24"/>
          <w:szCs w:val="24"/>
        </w:rPr>
        <w:tab/>
        <w:t>Carolyn Warren</w:t>
      </w:r>
    </w:p>
    <w:p w14:paraId="5DDF40AD" w14:textId="3F3DA4EC" w:rsidR="00D3712D" w:rsidRDefault="00D3712D" w:rsidP="00E874DA">
      <w:pPr>
        <w:tabs>
          <w:tab w:val="left" w:pos="720"/>
          <w:tab w:val="left" w:pos="3330"/>
        </w:tabs>
        <w:rPr>
          <w:rFonts w:ascii="Comic Sans MS" w:hAnsi="Comic Sans MS" w:cs="Times New Roman"/>
          <w:sz w:val="24"/>
          <w:szCs w:val="24"/>
        </w:rPr>
      </w:pPr>
      <w:r>
        <w:rPr>
          <w:rFonts w:ascii="Comic Sans MS" w:hAnsi="Comic Sans MS" w:cs="Times New Roman"/>
          <w:sz w:val="24"/>
          <w:szCs w:val="24"/>
        </w:rPr>
        <w:tab/>
        <w:t>Recording Secretary</w:t>
      </w:r>
      <w:r>
        <w:rPr>
          <w:rFonts w:ascii="Comic Sans MS" w:hAnsi="Comic Sans MS" w:cs="Times New Roman"/>
          <w:sz w:val="24"/>
          <w:szCs w:val="24"/>
        </w:rPr>
        <w:tab/>
        <w:t>Michelle Wagner</w:t>
      </w:r>
    </w:p>
    <w:p w14:paraId="2A198EC4" w14:textId="40C6147E" w:rsidR="00D3712D" w:rsidRDefault="00D3712D" w:rsidP="00E874DA">
      <w:pPr>
        <w:tabs>
          <w:tab w:val="left" w:pos="720"/>
          <w:tab w:val="left" w:pos="3330"/>
        </w:tabs>
        <w:rPr>
          <w:rFonts w:ascii="Comic Sans MS" w:hAnsi="Comic Sans MS" w:cs="Times New Roman"/>
          <w:sz w:val="24"/>
          <w:szCs w:val="24"/>
        </w:rPr>
      </w:pPr>
      <w:r>
        <w:rPr>
          <w:rFonts w:ascii="Comic Sans MS" w:hAnsi="Comic Sans MS" w:cs="Times New Roman"/>
          <w:sz w:val="24"/>
          <w:szCs w:val="24"/>
        </w:rPr>
        <w:tab/>
        <w:t>Treasurer</w:t>
      </w:r>
      <w:r>
        <w:rPr>
          <w:rFonts w:ascii="Comic Sans MS" w:hAnsi="Comic Sans MS" w:cs="Times New Roman"/>
          <w:sz w:val="24"/>
          <w:szCs w:val="24"/>
        </w:rPr>
        <w:tab/>
        <w:t>Gena Adair</w:t>
      </w:r>
    </w:p>
    <w:p w14:paraId="6EF555FF" w14:textId="008938CB" w:rsidR="0009091E" w:rsidRDefault="00D3712D" w:rsidP="00E874DA">
      <w:pPr>
        <w:tabs>
          <w:tab w:val="left" w:pos="720"/>
          <w:tab w:val="left" w:pos="3330"/>
        </w:tabs>
        <w:rPr>
          <w:rFonts w:ascii="Comic Sans MS" w:hAnsi="Comic Sans MS" w:cs="Times New Roman"/>
          <w:sz w:val="24"/>
          <w:szCs w:val="24"/>
        </w:rPr>
      </w:pPr>
      <w:r>
        <w:rPr>
          <w:rFonts w:ascii="Comic Sans MS" w:hAnsi="Comic Sans MS" w:cs="Times New Roman"/>
          <w:sz w:val="24"/>
          <w:szCs w:val="24"/>
        </w:rPr>
        <w:tab/>
        <w:t>Workshop</w:t>
      </w:r>
      <w:r>
        <w:rPr>
          <w:rFonts w:ascii="Comic Sans MS" w:hAnsi="Comic Sans MS" w:cs="Times New Roman"/>
          <w:sz w:val="24"/>
          <w:szCs w:val="24"/>
        </w:rPr>
        <w:tab/>
        <w:t>Marsha Klosterman</w:t>
      </w:r>
    </w:p>
    <w:p w14:paraId="77F6CEDB" w14:textId="264D4C1E" w:rsidR="00941249" w:rsidRDefault="0009091E" w:rsidP="00034D40">
      <w:pPr>
        <w:tabs>
          <w:tab w:val="left" w:pos="720"/>
          <w:tab w:val="left" w:pos="3330"/>
        </w:tabs>
        <w:spacing w:after="120"/>
        <w:rPr>
          <w:rFonts w:ascii="Comic Sans MS" w:hAnsi="Comic Sans MS" w:cs="Times New Roman"/>
          <w:sz w:val="24"/>
          <w:szCs w:val="24"/>
        </w:rPr>
      </w:pPr>
      <w:r w:rsidRPr="005B368F">
        <w:rPr>
          <w:rFonts w:ascii="Comic Sans MS" w:hAnsi="Comic Sans MS" w:cs="Times New Roman"/>
          <w:b/>
          <w:bCs/>
          <w:sz w:val="24"/>
          <w:szCs w:val="24"/>
          <w:u w:val="single"/>
        </w:rPr>
        <w:t>Remarks from IC Representative</w:t>
      </w:r>
      <w:r>
        <w:rPr>
          <w:rFonts w:ascii="Comic Sans MS" w:hAnsi="Comic Sans MS" w:cs="Times New Roman"/>
          <w:sz w:val="24"/>
          <w:szCs w:val="24"/>
        </w:rPr>
        <w:t xml:space="preserve"> – Lynda Edwards, IC Jr. Past President; She is truly happy to be here in Oregon. </w:t>
      </w:r>
      <w:r w:rsidR="00F55C89">
        <w:rPr>
          <w:rFonts w:ascii="Comic Sans MS" w:hAnsi="Comic Sans MS" w:cs="Times New Roman"/>
          <w:sz w:val="24"/>
          <w:szCs w:val="24"/>
        </w:rPr>
        <w:t xml:space="preserve">While here with us she is celebrating </w:t>
      </w:r>
      <w:r>
        <w:rPr>
          <w:rFonts w:ascii="Comic Sans MS" w:hAnsi="Comic Sans MS" w:cs="Times New Roman"/>
          <w:sz w:val="24"/>
          <w:szCs w:val="24"/>
        </w:rPr>
        <w:t xml:space="preserve">45 years in ESA. </w:t>
      </w:r>
      <w:r w:rsidR="00941249">
        <w:rPr>
          <w:rFonts w:ascii="Comic Sans MS" w:hAnsi="Comic Sans MS" w:cs="Times New Roman"/>
          <w:sz w:val="24"/>
          <w:szCs w:val="24"/>
        </w:rPr>
        <w:t xml:space="preserve">She also invited all of us to come to the next IC Convention </w:t>
      </w:r>
      <w:r w:rsidR="00941249" w:rsidRPr="00941249">
        <w:rPr>
          <w:rFonts w:ascii="Comic Sans MS" w:hAnsi="Comic Sans MS" w:cs="Times New Roman"/>
          <w:sz w:val="24"/>
          <w:szCs w:val="24"/>
        </w:rPr>
        <w:t>July 15 - July 19, 2026</w:t>
      </w:r>
      <w:r w:rsidR="00941249">
        <w:rPr>
          <w:rFonts w:ascii="Comic Sans MS" w:hAnsi="Comic Sans MS" w:cs="Times New Roman"/>
          <w:sz w:val="24"/>
          <w:szCs w:val="24"/>
        </w:rPr>
        <w:t xml:space="preserve">, in </w:t>
      </w:r>
      <w:r w:rsidR="00941249" w:rsidRPr="00941249">
        <w:rPr>
          <w:rFonts w:ascii="Comic Sans MS" w:hAnsi="Comic Sans MS" w:cs="Times New Roman"/>
          <w:sz w:val="24"/>
          <w:szCs w:val="24"/>
        </w:rPr>
        <w:t>Norfolk, VA</w:t>
      </w:r>
      <w:r w:rsidR="00941249">
        <w:rPr>
          <w:rFonts w:ascii="Comic Sans MS" w:hAnsi="Comic Sans MS" w:cs="Times New Roman"/>
          <w:sz w:val="24"/>
          <w:szCs w:val="24"/>
        </w:rPr>
        <w:t>.</w:t>
      </w:r>
    </w:p>
    <w:p w14:paraId="6053D9ED" w14:textId="21E4D3E8" w:rsidR="00941249" w:rsidRPr="005B368F" w:rsidRDefault="00941249" w:rsidP="00034D40">
      <w:pPr>
        <w:tabs>
          <w:tab w:val="left" w:pos="720"/>
          <w:tab w:val="left" w:pos="3330"/>
        </w:tabs>
        <w:spacing w:after="120"/>
        <w:rPr>
          <w:rFonts w:ascii="Comic Sans MS" w:hAnsi="Comic Sans MS" w:cs="Times New Roman"/>
          <w:b/>
          <w:bCs/>
          <w:sz w:val="24"/>
          <w:szCs w:val="24"/>
          <w:u w:val="single"/>
        </w:rPr>
      </w:pPr>
      <w:r w:rsidRPr="005B368F">
        <w:rPr>
          <w:rFonts w:ascii="Comic Sans MS" w:hAnsi="Comic Sans MS" w:cs="Times New Roman"/>
          <w:b/>
          <w:bCs/>
          <w:sz w:val="24"/>
          <w:szCs w:val="24"/>
          <w:u w:val="single"/>
        </w:rPr>
        <w:t>Officer’s Reports:</w:t>
      </w:r>
    </w:p>
    <w:p w14:paraId="472877FD" w14:textId="634BED6C" w:rsidR="00215199" w:rsidRPr="00215199" w:rsidRDefault="00941249" w:rsidP="00034D40">
      <w:pPr>
        <w:tabs>
          <w:tab w:val="left" w:pos="720"/>
          <w:tab w:val="left" w:pos="3330"/>
        </w:tabs>
        <w:spacing w:after="120"/>
        <w:ind w:left="720"/>
        <w:rPr>
          <w:rFonts w:ascii="Comic Sans MS" w:hAnsi="Comic Sans MS" w:cs="Times New Roman"/>
          <w:sz w:val="24"/>
          <w:szCs w:val="24"/>
        </w:rPr>
      </w:pPr>
      <w:r w:rsidRPr="005B368F">
        <w:rPr>
          <w:rFonts w:ascii="Comic Sans MS" w:hAnsi="Comic Sans MS" w:cs="Times New Roman"/>
          <w:b/>
          <w:bCs/>
          <w:sz w:val="24"/>
          <w:szCs w:val="24"/>
          <w:u w:val="single"/>
        </w:rPr>
        <w:t>President Jean Forsman</w:t>
      </w:r>
      <w:r w:rsidR="00215199">
        <w:rPr>
          <w:rFonts w:ascii="Comic Sans MS" w:hAnsi="Comic Sans MS" w:cs="Times New Roman"/>
          <w:sz w:val="24"/>
          <w:szCs w:val="24"/>
        </w:rPr>
        <w:t xml:space="preserve"> – </w:t>
      </w:r>
      <w:r w:rsidR="00215199" w:rsidRPr="00215199">
        <w:rPr>
          <w:rFonts w:ascii="Comic Sans MS" w:hAnsi="Comic Sans MS" w:cs="Times New Roman"/>
          <w:sz w:val="24"/>
          <w:szCs w:val="24"/>
        </w:rPr>
        <w:t>You’re all probably tired of hearing me by now, but just wait, there’s</w:t>
      </w:r>
      <w:r w:rsidR="00215199">
        <w:rPr>
          <w:rFonts w:ascii="Comic Sans MS" w:hAnsi="Comic Sans MS" w:cs="Times New Roman"/>
          <w:sz w:val="24"/>
          <w:szCs w:val="24"/>
        </w:rPr>
        <w:t xml:space="preserve"> </w:t>
      </w:r>
      <w:r w:rsidR="00215199" w:rsidRPr="00215199">
        <w:rPr>
          <w:rFonts w:ascii="Comic Sans MS" w:hAnsi="Comic Sans MS" w:cs="Times New Roman"/>
          <w:sz w:val="24"/>
          <w:szCs w:val="24"/>
        </w:rPr>
        <w:t>more.</w:t>
      </w:r>
      <w:r w:rsidR="00215199">
        <w:rPr>
          <w:rFonts w:ascii="Comic Sans MS" w:hAnsi="Comic Sans MS" w:cs="Times New Roman"/>
          <w:sz w:val="24"/>
          <w:szCs w:val="24"/>
        </w:rPr>
        <w:t xml:space="preserve"> </w:t>
      </w:r>
      <w:r w:rsidR="00215199" w:rsidRPr="00215199">
        <w:rPr>
          <w:rFonts w:ascii="Comic Sans MS" w:hAnsi="Comic Sans MS" w:cs="Times New Roman"/>
          <w:sz w:val="24"/>
          <w:szCs w:val="24"/>
        </w:rPr>
        <w:t>A couple of my favorite gavels told me several times this year that as</w:t>
      </w:r>
      <w:r w:rsidR="00215199">
        <w:rPr>
          <w:rFonts w:ascii="Comic Sans MS" w:hAnsi="Comic Sans MS" w:cs="Times New Roman"/>
          <w:sz w:val="24"/>
          <w:szCs w:val="24"/>
        </w:rPr>
        <w:t xml:space="preserve"> </w:t>
      </w:r>
      <w:r w:rsidR="00215199" w:rsidRPr="00215199">
        <w:rPr>
          <w:rFonts w:ascii="Comic Sans MS" w:hAnsi="Comic Sans MS" w:cs="Times New Roman"/>
          <w:sz w:val="24"/>
          <w:szCs w:val="24"/>
        </w:rPr>
        <w:t>President I can do whatever I want so I am.</w:t>
      </w:r>
    </w:p>
    <w:p w14:paraId="39CE1F48" w14:textId="538A5F17" w:rsidR="00215199" w:rsidRPr="00215199" w:rsidRDefault="00215199" w:rsidP="00034D40">
      <w:pPr>
        <w:tabs>
          <w:tab w:val="left" w:pos="720"/>
          <w:tab w:val="left" w:pos="3330"/>
        </w:tabs>
        <w:spacing w:after="120"/>
        <w:ind w:left="720"/>
        <w:rPr>
          <w:rFonts w:ascii="Comic Sans MS" w:hAnsi="Comic Sans MS" w:cs="Times New Roman"/>
          <w:sz w:val="24"/>
          <w:szCs w:val="24"/>
        </w:rPr>
      </w:pPr>
      <w:r w:rsidRPr="00215199">
        <w:rPr>
          <w:rFonts w:ascii="Comic Sans MS" w:hAnsi="Comic Sans MS" w:cs="Times New Roman"/>
          <w:sz w:val="24"/>
          <w:szCs w:val="24"/>
        </w:rPr>
        <w:t>Let</w:t>
      </w:r>
      <w:r w:rsidR="00F55C89">
        <w:rPr>
          <w:rFonts w:ascii="Comic Sans MS" w:hAnsi="Comic Sans MS" w:cs="Times New Roman"/>
          <w:sz w:val="24"/>
          <w:szCs w:val="24"/>
        </w:rPr>
        <w:t>’</w:t>
      </w:r>
      <w:r w:rsidRPr="00215199">
        <w:rPr>
          <w:rFonts w:ascii="Comic Sans MS" w:hAnsi="Comic Sans MS" w:cs="Times New Roman"/>
          <w:sz w:val="24"/>
          <w:szCs w:val="24"/>
        </w:rPr>
        <w:t>s make this disaster fund a great one, I added cook books this time</w:t>
      </w:r>
      <w:r>
        <w:rPr>
          <w:rFonts w:ascii="Comic Sans MS" w:hAnsi="Comic Sans MS" w:cs="Times New Roman"/>
          <w:sz w:val="24"/>
          <w:szCs w:val="24"/>
        </w:rPr>
        <w:t xml:space="preserve"> </w:t>
      </w:r>
      <w:r w:rsidRPr="00215199">
        <w:rPr>
          <w:rFonts w:ascii="Comic Sans MS" w:hAnsi="Comic Sans MS" w:cs="Times New Roman"/>
          <w:sz w:val="24"/>
          <w:szCs w:val="24"/>
        </w:rPr>
        <w:t>to the table, and washed all the clothing so it’s ready if you’d like to</w:t>
      </w:r>
      <w:r>
        <w:rPr>
          <w:rFonts w:ascii="Comic Sans MS" w:hAnsi="Comic Sans MS" w:cs="Times New Roman"/>
          <w:sz w:val="24"/>
          <w:szCs w:val="24"/>
        </w:rPr>
        <w:t xml:space="preserve"> </w:t>
      </w:r>
      <w:r w:rsidRPr="00215199">
        <w:rPr>
          <w:rFonts w:ascii="Comic Sans MS" w:hAnsi="Comic Sans MS" w:cs="Times New Roman"/>
          <w:sz w:val="24"/>
          <w:szCs w:val="24"/>
        </w:rPr>
        <w:t>wear it this weekend. We also have a basket to raffle, so please,</w:t>
      </w:r>
      <w:r>
        <w:rPr>
          <w:rFonts w:ascii="Comic Sans MS" w:hAnsi="Comic Sans MS" w:cs="Times New Roman"/>
          <w:sz w:val="24"/>
          <w:szCs w:val="24"/>
        </w:rPr>
        <w:t xml:space="preserve"> </w:t>
      </w:r>
      <w:r w:rsidRPr="00215199">
        <w:rPr>
          <w:rFonts w:ascii="Comic Sans MS" w:hAnsi="Comic Sans MS" w:cs="Times New Roman"/>
          <w:sz w:val="24"/>
          <w:szCs w:val="24"/>
        </w:rPr>
        <w:t>check it all out and remember it could be you that needs the disaster</w:t>
      </w:r>
      <w:r>
        <w:rPr>
          <w:rFonts w:ascii="Comic Sans MS" w:hAnsi="Comic Sans MS" w:cs="Times New Roman"/>
          <w:sz w:val="24"/>
          <w:szCs w:val="24"/>
        </w:rPr>
        <w:t xml:space="preserve"> </w:t>
      </w:r>
      <w:r w:rsidRPr="00215199">
        <w:rPr>
          <w:rFonts w:ascii="Comic Sans MS" w:hAnsi="Comic Sans MS" w:cs="Times New Roman"/>
          <w:sz w:val="24"/>
          <w:szCs w:val="24"/>
        </w:rPr>
        <w:t>help.</w:t>
      </w:r>
    </w:p>
    <w:p w14:paraId="65FE9DE0" w14:textId="1BA07371" w:rsidR="00215199" w:rsidRDefault="00215199" w:rsidP="00034D40">
      <w:pPr>
        <w:tabs>
          <w:tab w:val="left" w:pos="720"/>
          <w:tab w:val="left" w:pos="3330"/>
        </w:tabs>
        <w:spacing w:after="120"/>
        <w:ind w:left="720"/>
        <w:rPr>
          <w:rFonts w:ascii="Comic Sans MS" w:hAnsi="Comic Sans MS" w:cs="Times New Roman"/>
          <w:sz w:val="24"/>
          <w:szCs w:val="24"/>
        </w:rPr>
      </w:pPr>
      <w:r w:rsidRPr="00215199">
        <w:rPr>
          <w:rFonts w:ascii="Comic Sans MS" w:hAnsi="Comic Sans MS" w:cs="Times New Roman"/>
          <w:sz w:val="24"/>
          <w:szCs w:val="24"/>
        </w:rPr>
        <w:t>I’m looking forward to the installation tonight, but sad to be leaving my</w:t>
      </w:r>
      <w:r>
        <w:rPr>
          <w:rFonts w:ascii="Comic Sans MS" w:hAnsi="Comic Sans MS" w:cs="Times New Roman"/>
          <w:sz w:val="24"/>
          <w:szCs w:val="24"/>
        </w:rPr>
        <w:t xml:space="preserve"> </w:t>
      </w:r>
      <w:r w:rsidRPr="00215199">
        <w:rPr>
          <w:rFonts w:ascii="Comic Sans MS" w:hAnsi="Comic Sans MS" w:cs="Times New Roman"/>
          <w:sz w:val="24"/>
          <w:szCs w:val="24"/>
        </w:rPr>
        <w:t>post, which I never thought I’d say when I started this journey, but it’s</w:t>
      </w:r>
      <w:r>
        <w:rPr>
          <w:rFonts w:ascii="Comic Sans MS" w:hAnsi="Comic Sans MS" w:cs="Times New Roman"/>
          <w:sz w:val="24"/>
          <w:szCs w:val="24"/>
        </w:rPr>
        <w:t xml:space="preserve"> </w:t>
      </w:r>
      <w:r w:rsidRPr="00215199">
        <w:rPr>
          <w:rFonts w:ascii="Comic Sans MS" w:hAnsi="Comic Sans MS" w:cs="Times New Roman"/>
          <w:sz w:val="24"/>
          <w:szCs w:val="24"/>
        </w:rPr>
        <w:t>been a great one. I would do it again in a heartbeat.</w:t>
      </w:r>
      <w:r>
        <w:rPr>
          <w:rFonts w:ascii="Comic Sans MS" w:hAnsi="Comic Sans MS" w:cs="Times New Roman"/>
          <w:sz w:val="24"/>
          <w:szCs w:val="24"/>
        </w:rPr>
        <w:t xml:space="preserve"> </w:t>
      </w:r>
    </w:p>
    <w:p w14:paraId="5EA56D86" w14:textId="77777777" w:rsidR="00F55C89" w:rsidRDefault="00110525" w:rsidP="00F55C89">
      <w:pPr>
        <w:tabs>
          <w:tab w:val="left" w:pos="720"/>
          <w:tab w:val="left" w:pos="3330"/>
        </w:tabs>
        <w:ind w:left="720"/>
        <w:rPr>
          <w:rFonts w:ascii="Comic Sans MS" w:hAnsi="Comic Sans MS" w:cs="Times New Roman"/>
          <w:sz w:val="24"/>
          <w:szCs w:val="24"/>
        </w:rPr>
      </w:pPr>
      <w:r>
        <w:rPr>
          <w:rFonts w:ascii="Comic Sans MS" w:hAnsi="Comic Sans MS" w:cs="Times New Roman"/>
          <w:b/>
          <w:bCs/>
          <w:sz w:val="24"/>
          <w:szCs w:val="24"/>
          <w:u w:val="single"/>
        </w:rPr>
        <w:t>1</w:t>
      </w:r>
      <w:r w:rsidRPr="00110525">
        <w:rPr>
          <w:rFonts w:ascii="Comic Sans MS" w:hAnsi="Comic Sans MS" w:cs="Times New Roman"/>
          <w:b/>
          <w:bCs/>
          <w:sz w:val="24"/>
          <w:szCs w:val="24"/>
          <w:u w:val="single"/>
          <w:vertAlign w:val="superscript"/>
        </w:rPr>
        <w:t>st</w:t>
      </w:r>
      <w:r>
        <w:rPr>
          <w:rFonts w:ascii="Comic Sans MS" w:hAnsi="Comic Sans MS" w:cs="Times New Roman"/>
          <w:b/>
          <w:bCs/>
          <w:sz w:val="24"/>
          <w:szCs w:val="24"/>
          <w:u w:val="single"/>
        </w:rPr>
        <w:t xml:space="preserve"> </w:t>
      </w:r>
      <w:r w:rsidRPr="005B368F">
        <w:rPr>
          <w:rFonts w:ascii="Comic Sans MS" w:hAnsi="Comic Sans MS" w:cs="Times New Roman"/>
          <w:b/>
          <w:bCs/>
          <w:sz w:val="24"/>
          <w:szCs w:val="24"/>
          <w:u w:val="single"/>
        </w:rPr>
        <w:t>Vice President Melanie Wilson</w:t>
      </w:r>
      <w:r>
        <w:rPr>
          <w:rFonts w:ascii="Comic Sans MS" w:hAnsi="Comic Sans MS" w:cs="Times New Roman"/>
          <w:sz w:val="24"/>
          <w:szCs w:val="24"/>
        </w:rPr>
        <w:t xml:space="preserve"> – I need to have more help getting reinstatements &amp; new pledges. Get names and phone numbers to the VP. </w:t>
      </w:r>
      <w:r w:rsidR="00F55C89">
        <w:rPr>
          <w:rFonts w:ascii="Comic Sans MS" w:hAnsi="Comic Sans MS" w:cs="Times New Roman"/>
          <w:sz w:val="24"/>
          <w:szCs w:val="24"/>
        </w:rPr>
        <w:t xml:space="preserve">   </w:t>
      </w:r>
    </w:p>
    <w:p w14:paraId="3DB942BC" w14:textId="17118949" w:rsidR="00110525" w:rsidRPr="000D4F87" w:rsidRDefault="00F55C89" w:rsidP="00F55C89">
      <w:pPr>
        <w:tabs>
          <w:tab w:val="left" w:pos="720"/>
          <w:tab w:val="left" w:pos="1440"/>
          <w:tab w:val="left" w:pos="3330"/>
        </w:tabs>
        <w:ind w:left="720"/>
        <w:rPr>
          <w:rFonts w:ascii="Comic Sans MS" w:hAnsi="Comic Sans MS" w:cs="Times New Roman"/>
          <w:sz w:val="24"/>
          <w:szCs w:val="24"/>
        </w:rPr>
      </w:pPr>
      <w:r w:rsidRPr="00F55C89">
        <w:rPr>
          <w:rFonts w:ascii="Comic Sans MS" w:hAnsi="Comic Sans MS" w:cs="Times New Roman"/>
          <w:sz w:val="24"/>
          <w:szCs w:val="24"/>
        </w:rPr>
        <w:tab/>
      </w:r>
      <w:r w:rsidR="00110525" w:rsidRPr="000D4F87">
        <w:rPr>
          <w:rFonts w:ascii="Comic Sans MS" w:hAnsi="Comic Sans MS" w:cs="Times New Roman"/>
          <w:sz w:val="24"/>
          <w:szCs w:val="24"/>
        </w:rPr>
        <w:t>We have a total Chapters of – 16</w:t>
      </w:r>
    </w:p>
    <w:p w14:paraId="09095C08" w14:textId="4752F792" w:rsidR="00110525" w:rsidRPr="000D4F87" w:rsidRDefault="00110525" w:rsidP="00F55C89">
      <w:pPr>
        <w:tabs>
          <w:tab w:val="left" w:pos="720"/>
          <w:tab w:val="left" w:pos="1620"/>
          <w:tab w:val="left" w:pos="4500"/>
        </w:tabs>
        <w:ind w:left="720"/>
        <w:rPr>
          <w:rFonts w:ascii="Comic Sans MS" w:hAnsi="Comic Sans MS" w:cs="Times New Roman"/>
          <w:sz w:val="24"/>
          <w:szCs w:val="24"/>
        </w:rPr>
      </w:pPr>
      <w:r w:rsidRPr="000D4F87">
        <w:rPr>
          <w:rFonts w:ascii="Comic Sans MS" w:hAnsi="Comic Sans MS" w:cs="Times New Roman"/>
          <w:sz w:val="24"/>
          <w:szCs w:val="24"/>
        </w:rPr>
        <w:tab/>
        <w:t>11 – De</w:t>
      </w:r>
      <w:r>
        <w:rPr>
          <w:rFonts w:ascii="Comic Sans MS" w:hAnsi="Comic Sans MS" w:cs="Times New Roman"/>
          <w:sz w:val="24"/>
          <w:szCs w:val="24"/>
        </w:rPr>
        <w:t>mit</w:t>
      </w:r>
      <w:r>
        <w:rPr>
          <w:rFonts w:ascii="Comic Sans MS" w:hAnsi="Comic Sans MS" w:cs="Times New Roman"/>
          <w:sz w:val="24"/>
          <w:szCs w:val="24"/>
        </w:rPr>
        <w:tab/>
      </w:r>
      <w:r w:rsidRPr="000D4F87">
        <w:rPr>
          <w:rFonts w:ascii="Comic Sans MS" w:hAnsi="Comic Sans MS" w:cs="Times New Roman"/>
          <w:sz w:val="24"/>
          <w:szCs w:val="24"/>
        </w:rPr>
        <w:t>1 – Pledge</w:t>
      </w:r>
    </w:p>
    <w:p w14:paraId="22976209" w14:textId="577C4C72" w:rsidR="00110525" w:rsidRDefault="00110525" w:rsidP="00110525">
      <w:pPr>
        <w:tabs>
          <w:tab w:val="left" w:pos="720"/>
          <w:tab w:val="left" w:pos="1620"/>
          <w:tab w:val="left" w:pos="4500"/>
        </w:tabs>
        <w:spacing w:after="120"/>
        <w:ind w:left="720"/>
        <w:rPr>
          <w:rFonts w:ascii="Comic Sans MS" w:hAnsi="Comic Sans MS" w:cs="Times New Roman"/>
          <w:sz w:val="24"/>
          <w:szCs w:val="24"/>
        </w:rPr>
      </w:pPr>
      <w:r w:rsidRPr="000D4F87">
        <w:rPr>
          <w:rFonts w:ascii="Comic Sans MS" w:hAnsi="Comic Sans MS" w:cs="Times New Roman"/>
          <w:sz w:val="24"/>
          <w:szCs w:val="24"/>
        </w:rPr>
        <w:tab/>
        <w:t>1 – Transfer in</w:t>
      </w:r>
      <w:r>
        <w:rPr>
          <w:rFonts w:ascii="Comic Sans MS" w:hAnsi="Comic Sans MS" w:cs="Times New Roman"/>
          <w:sz w:val="24"/>
          <w:szCs w:val="24"/>
        </w:rPr>
        <w:tab/>
      </w:r>
      <w:r w:rsidRPr="000D4F87">
        <w:rPr>
          <w:rFonts w:ascii="Comic Sans MS" w:hAnsi="Comic Sans MS" w:cs="Times New Roman"/>
          <w:sz w:val="24"/>
          <w:szCs w:val="24"/>
        </w:rPr>
        <w:t>3 - Reinstatements</w:t>
      </w:r>
    </w:p>
    <w:p w14:paraId="2498C910" w14:textId="3C94C7A5" w:rsidR="00110525" w:rsidRDefault="00110525" w:rsidP="00110525">
      <w:pPr>
        <w:tabs>
          <w:tab w:val="left" w:pos="720"/>
          <w:tab w:val="left" w:pos="3330"/>
        </w:tabs>
        <w:spacing w:after="120"/>
        <w:ind w:left="720"/>
        <w:rPr>
          <w:rFonts w:ascii="Comic Sans MS" w:hAnsi="Comic Sans MS" w:cs="Times New Roman"/>
          <w:sz w:val="24"/>
          <w:szCs w:val="24"/>
        </w:rPr>
      </w:pPr>
      <w:r w:rsidRPr="00545E96">
        <w:rPr>
          <w:rFonts w:ascii="Comic Sans MS" w:hAnsi="Comic Sans MS" w:cs="Times New Roman"/>
          <w:sz w:val="24"/>
          <w:szCs w:val="24"/>
        </w:rPr>
        <w:lastRenderedPageBreak/>
        <w:t xml:space="preserve">Thank </w:t>
      </w:r>
      <w:r>
        <w:rPr>
          <w:rFonts w:ascii="Comic Sans MS" w:hAnsi="Comic Sans MS" w:cs="Times New Roman"/>
          <w:sz w:val="24"/>
          <w:szCs w:val="24"/>
        </w:rPr>
        <w:t xml:space="preserve">you </w:t>
      </w:r>
      <w:r w:rsidRPr="00545E96">
        <w:rPr>
          <w:rFonts w:ascii="Comic Sans MS" w:hAnsi="Comic Sans MS" w:cs="Times New Roman"/>
          <w:sz w:val="24"/>
          <w:szCs w:val="24"/>
        </w:rPr>
        <w:t>all for your help with this. I know it has been tough trying to stay afloat and sometimes even thinking about</w:t>
      </w:r>
      <w:r>
        <w:rPr>
          <w:rFonts w:ascii="Comic Sans MS" w:hAnsi="Comic Sans MS" w:cs="Times New Roman"/>
          <w:sz w:val="24"/>
          <w:szCs w:val="24"/>
        </w:rPr>
        <w:t xml:space="preserve"> growing a chapter seems daunting and difficult. The flip side is all of this, if we don’t fight for new members we will fade away. </w:t>
      </w:r>
    </w:p>
    <w:p w14:paraId="53599307" w14:textId="42C7CB38" w:rsidR="00215199" w:rsidRPr="00215199" w:rsidRDefault="00110525" w:rsidP="00110525">
      <w:pPr>
        <w:tabs>
          <w:tab w:val="left" w:pos="720"/>
          <w:tab w:val="left" w:pos="3330"/>
        </w:tabs>
        <w:spacing w:after="120"/>
        <w:ind w:left="720" w:hanging="720"/>
        <w:rPr>
          <w:rFonts w:ascii="Comic Sans MS" w:hAnsi="Comic Sans MS" w:cs="Times New Roman"/>
          <w:sz w:val="24"/>
          <w:szCs w:val="24"/>
        </w:rPr>
      </w:pPr>
      <w:r w:rsidRPr="00110525">
        <w:rPr>
          <w:rFonts w:ascii="Comic Sans MS" w:hAnsi="Comic Sans MS" w:cs="Times New Roman"/>
          <w:sz w:val="24"/>
          <w:szCs w:val="24"/>
        </w:rPr>
        <w:tab/>
      </w:r>
      <w:r>
        <w:rPr>
          <w:rFonts w:ascii="Comic Sans MS" w:hAnsi="Comic Sans MS" w:cs="Times New Roman"/>
          <w:b/>
          <w:bCs/>
          <w:sz w:val="24"/>
          <w:szCs w:val="24"/>
          <w:u w:val="single"/>
        </w:rPr>
        <w:t>2</w:t>
      </w:r>
      <w:r w:rsidRPr="00110525">
        <w:rPr>
          <w:rFonts w:ascii="Comic Sans MS" w:hAnsi="Comic Sans MS" w:cs="Times New Roman"/>
          <w:b/>
          <w:bCs/>
          <w:sz w:val="24"/>
          <w:szCs w:val="24"/>
          <w:u w:val="single"/>
          <w:vertAlign w:val="superscript"/>
        </w:rPr>
        <w:t>nd</w:t>
      </w:r>
      <w:r>
        <w:rPr>
          <w:rFonts w:ascii="Comic Sans MS" w:hAnsi="Comic Sans MS" w:cs="Times New Roman"/>
          <w:b/>
          <w:bCs/>
          <w:sz w:val="24"/>
          <w:szCs w:val="24"/>
          <w:u w:val="single"/>
        </w:rPr>
        <w:t xml:space="preserve"> </w:t>
      </w:r>
      <w:r w:rsidR="00215199" w:rsidRPr="005B368F">
        <w:rPr>
          <w:rFonts w:ascii="Comic Sans MS" w:hAnsi="Comic Sans MS" w:cs="Times New Roman"/>
          <w:b/>
          <w:bCs/>
          <w:sz w:val="24"/>
          <w:szCs w:val="24"/>
          <w:u w:val="single"/>
        </w:rPr>
        <w:t>Vice President Patty Anderson</w:t>
      </w:r>
      <w:r w:rsidR="00215199">
        <w:rPr>
          <w:rFonts w:ascii="Comic Sans MS" w:hAnsi="Comic Sans MS" w:cs="Times New Roman"/>
          <w:sz w:val="24"/>
          <w:szCs w:val="24"/>
        </w:rPr>
        <w:t xml:space="preserve"> - </w:t>
      </w:r>
      <w:r w:rsidR="00215199" w:rsidRPr="00215199">
        <w:rPr>
          <w:rFonts w:ascii="Comic Sans MS" w:hAnsi="Comic Sans MS" w:cs="Times New Roman"/>
          <w:sz w:val="24"/>
          <w:szCs w:val="24"/>
        </w:rPr>
        <w:t xml:space="preserve">This year has been an amazing learning </w:t>
      </w:r>
      <w:r w:rsidR="00215199">
        <w:rPr>
          <w:rFonts w:ascii="Comic Sans MS" w:hAnsi="Comic Sans MS" w:cs="Times New Roman"/>
          <w:sz w:val="24"/>
          <w:szCs w:val="24"/>
        </w:rPr>
        <w:t>e</w:t>
      </w:r>
      <w:r w:rsidR="00215199" w:rsidRPr="00215199">
        <w:rPr>
          <w:rFonts w:ascii="Comic Sans MS" w:hAnsi="Comic Sans MS" w:cs="Times New Roman"/>
          <w:sz w:val="24"/>
          <w:szCs w:val="24"/>
        </w:rPr>
        <w:t>xperience as I’ve taken on this role. It’s given me a chance to really understand how our organization works, and I’m fortunate for the opportunity to do so.</w:t>
      </w:r>
    </w:p>
    <w:p w14:paraId="421B7843" w14:textId="4DBB32C0" w:rsidR="00215199" w:rsidRPr="00215199" w:rsidRDefault="00215199" w:rsidP="00034D40">
      <w:pPr>
        <w:tabs>
          <w:tab w:val="left" w:pos="720"/>
          <w:tab w:val="left" w:pos="3330"/>
        </w:tabs>
        <w:spacing w:after="120"/>
        <w:ind w:left="720"/>
        <w:rPr>
          <w:rFonts w:ascii="Comic Sans MS" w:hAnsi="Comic Sans MS" w:cs="Times New Roman"/>
          <w:sz w:val="24"/>
          <w:szCs w:val="24"/>
        </w:rPr>
      </w:pPr>
      <w:r w:rsidRPr="00215199">
        <w:rPr>
          <w:rFonts w:ascii="Comic Sans MS" w:hAnsi="Comic Sans MS" w:cs="Times New Roman"/>
          <w:sz w:val="24"/>
          <w:szCs w:val="24"/>
        </w:rPr>
        <w:t>This year has brought new responsibilities and I’ve tried my best to make the most of our ESA State Guidelines.  They have been a great resource along the way. Now, I fully understand why others in the role have said that a second year would add value - there were definitely some things I missed along the way. The same sentiment is true for me.</w:t>
      </w:r>
    </w:p>
    <w:p w14:paraId="32E17211" w14:textId="77777777" w:rsidR="00215199" w:rsidRPr="00215199" w:rsidRDefault="00215199" w:rsidP="00034D40">
      <w:pPr>
        <w:tabs>
          <w:tab w:val="left" w:pos="720"/>
          <w:tab w:val="left" w:pos="3330"/>
        </w:tabs>
        <w:spacing w:after="120"/>
        <w:ind w:left="720"/>
        <w:rPr>
          <w:rFonts w:ascii="Comic Sans MS" w:hAnsi="Comic Sans MS" w:cs="Times New Roman"/>
          <w:sz w:val="24"/>
          <w:szCs w:val="24"/>
        </w:rPr>
      </w:pPr>
      <w:r w:rsidRPr="00215199">
        <w:rPr>
          <w:rFonts w:ascii="Comic Sans MS" w:hAnsi="Comic Sans MS" w:cs="Times New Roman"/>
          <w:sz w:val="24"/>
          <w:szCs w:val="24"/>
        </w:rPr>
        <w:t>There were areas where I fell short.</w:t>
      </w:r>
    </w:p>
    <w:p w14:paraId="0DE1B3D8" w14:textId="77777777" w:rsidR="00215199" w:rsidRPr="00215199" w:rsidRDefault="00215199" w:rsidP="00034D40">
      <w:pPr>
        <w:numPr>
          <w:ilvl w:val="0"/>
          <w:numId w:val="24"/>
        </w:numPr>
        <w:tabs>
          <w:tab w:val="clear" w:pos="720"/>
          <w:tab w:val="left" w:pos="1440"/>
          <w:tab w:val="left" w:pos="3330"/>
        </w:tabs>
        <w:spacing w:after="120"/>
        <w:ind w:left="1440"/>
        <w:rPr>
          <w:rFonts w:ascii="Comic Sans MS" w:hAnsi="Comic Sans MS" w:cs="Times New Roman"/>
          <w:sz w:val="24"/>
          <w:szCs w:val="24"/>
        </w:rPr>
      </w:pPr>
      <w:r w:rsidRPr="00215199">
        <w:rPr>
          <w:rFonts w:ascii="Comic Sans MS" w:hAnsi="Comic Sans MS" w:cs="Times New Roman"/>
          <w:sz w:val="24"/>
          <w:szCs w:val="24"/>
        </w:rPr>
        <w:t>The Nominating Committee wasn’t on my radar until well into the year, and by then, the window for it to be helpful had closed.</w:t>
      </w:r>
    </w:p>
    <w:p w14:paraId="26BD2BC1" w14:textId="77777777" w:rsidR="00215199" w:rsidRPr="00215199" w:rsidRDefault="00215199" w:rsidP="00034D40">
      <w:pPr>
        <w:numPr>
          <w:ilvl w:val="0"/>
          <w:numId w:val="24"/>
        </w:numPr>
        <w:tabs>
          <w:tab w:val="clear" w:pos="720"/>
          <w:tab w:val="left" w:pos="3330"/>
        </w:tabs>
        <w:spacing w:after="120"/>
        <w:ind w:left="1440"/>
        <w:rPr>
          <w:rFonts w:ascii="Comic Sans MS" w:hAnsi="Comic Sans MS" w:cs="Times New Roman"/>
          <w:sz w:val="24"/>
          <w:szCs w:val="24"/>
        </w:rPr>
      </w:pPr>
      <w:r w:rsidRPr="00215199">
        <w:rPr>
          <w:rFonts w:ascii="Comic Sans MS" w:hAnsi="Comic Sans MS" w:cs="Times New Roman"/>
          <w:sz w:val="24"/>
          <w:szCs w:val="24"/>
        </w:rPr>
        <w:t>The Outstanding Chapter missed advocating more effectively for each Chapter to submit entries. I would have sent the form directly to the Chapter Presidents early in the year to capture those critical details throughout the year, making submitting the information just the next step in the process instead of a whole thing to put together at the end of the year.</w:t>
      </w:r>
    </w:p>
    <w:p w14:paraId="514F9F70" w14:textId="1B55B0E6" w:rsidR="00215199" w:rsidRPr="00215199" w:rsidRDefault="00215199" w:rsidP="00034D40">
      <w:pPr>
        <w:tabs>
          <w:tab w:val="left" w:pos="1440"/>
          <w:tab w:val="left" w:pos="3330"/>
        </w:tabs>
        <w:spacing w:after="120"/>
        <w:ind w:left="1440"/>
        <w:rPr>
          <w:rFonts w:ascii="Comic Sans MS" w:hAnsi="Comic Sans MS" w:cs="Times New Roman"/>
          <w:sz w:val="24"/>
          <w:szCs w:val="24"/>
        </w:rPr>
      </w:pPr>
      <w:r w:rsidRPr="00215199">
        <w:rPr>
          <w:rFonts w:ascii="Comic Sans MS" w:hAnsi="Comic Sans MS" w:cs="Times New Roman"/>
          <w:sz w:val="24"/>
          <w:szCs w:val="24"/>
        </w:rPr>
        <w:t>Having recognized this, I’ve already shared this with our incoming 2nd Vice President so she can better support our members in these areas.</w:t>
      </w:r>
    </w:p>
    <w:p w14:paraId="76A46B38" w14:textId="43732428" w:rsidR="00215199" w:rsidRPr="00215199" w:rsidRDefault="00215199" w:rsidP="00034D40">
      <w:pPr>
        <w:tabs>
          <w:tab w:val="left" w:pos="1440"/>
          <w:tab w:val="left" w:pos="3330"/>
        </w:tabs>
        <w:spacing w:after="120"/>
        <w:ind w:left="1080" w:hanging="360"/>
        <w:rPr>
          <w:rFonts w:ascii="Comic Sans MS" w:hAnsi="Comic Sans MS" w:cs="Times New Roman"/>
          <w:sz w:val="24"/>
          <w:szCs w:val="24"/>
        </w:rPr>
      </w:pPr>
      <w:r w:rsidRPr="00215199">
        <w:rPr>
          <w:rFonts w:ascii="Comic Sans MS" w:hAnsi="Comic Sans MS" w:cs="Times New Roman"/>
          <w:sz w:val="24"/>
          <w:szCs w:val="24"/>
        </w:rPr>
        <w:t>There were also areas where I was able to really bring it all together. The most recent highlight was our Candidates Fair. I’d like to thank:</w:t>
      </w:r>
    </w:p>
    <w:p w14:paraId="1CB233E3" w14:textId="09877A38" w:rsidR="00215199" w:rsidRPr="00215199" w:rsidRDefault="00F55C89" w:rsidP="00034D40">
      <w:pPr>
        <w:numPr>
          <w:ilvl w:val="0"/>
          <w:numId w:val="25"/>
        </w:numPr>
        <w:tabs>
          <w:tab w:val="clear" w:pos="720"/>
          <w:tab w:val="left" w:pos="1440"/>
          <w:tab w:val="left" w:pos="3330"/>
        </w:tabs>
        <w:spacing w:after="120"/>
        <w:ind w:left="1440"/>
        <w:rPr>
          <w:rFonts w:ascii="Comic Sans MS" w:hAnsi="Comic Sans MS" w:cs="Times New Roman"/>
          <w:sz w:val="24"/>
          <w:szCs w:val="24"/>
        </w:rPr>
      </w:pPr>
      <w:r>
        <w:rPr>
          <w:rFonts w:ascii="Comic Sans MS" w:hAnsi="Comic Sans MS" w:cs="Times New Roman"/>
          <w:sz w:val="24"/>
          <w:szCs w:val="24"/>
        </w:rPr>
        <w:t>O</w:t>
      </w:r>
      <w:r w:rsidR="00215199" w:rsidRPr="00215199">
        <w:rPr>
          <w:rFonts w:ascii="Comic Sans MS" w:hAnsi="Comic Sans MS" w:cs="Times New Roman"/>
          <w:sz w:val="24"/>
          <w:szCs w:val="24"/>
        </w:rPr>
        <w:t>ur incoming Executive Board for being willing to do whatever it takes to support ESA. I loved the role each of you have added.</w:t>
      </w:r>
    </w:p>
    <w:p w14:paraId="7B7D5EB5" w14:textId="1AAA83B6" w:rsidR="00215199" w:rsidRPr="00215199" w:rsidRDefault="00F55C89" w:rsidP="00034D40">
      <w:pPr>
        <w:numPr>
          <w:ilvl w:val="0"/>
          <w:numId w:val="25"/>
        </w:numPr>
        <w:tabs>
          <w:tab w:val="clear" w:pos="720"/>
          <w:tab w:val="left" w:pos="1440"/>
          <w:tab w:val="left" w:pos="3330"/>
        </w:tabs>
        <w:spacing w:after="120"/>
        <w:ind w:left="1440"/>
        <w:rPr>
          <w:rFonts w:ascii="Comic Sans MS" w:hAnsi="Comic Sans MS" w:cs="Times New Roman"/>
          <w:sz w:val="24"/>
          <w:szCs w:val="24"/>
        </w:rPr>
      </w:pPr>
      <w:r>
        <w:rPr>
          <w:rFonts w:ascii="Comic Sans MS" w:hAnsi="Comic Sans MS" w:cs="Times New Roman"/>
          <w:sz w:val="24"/>
          <w:szCs w:val="24"/>
        </w:rPr>
        <w:t>O</w:t>
      </w:r>
      <w:r w:rsidR="00215199" w:rsidRPr="00215199">
        <w:rPr>
          <w:rFonts w:ascii="Comic Sans MS" w:hAnsi="Comic Sans MS" w:cs="Times New Roman"/>
          <w:sz w:val="24"/>
          <w:szCs w:val="24"/>
        </w:rPr>
        <w:t>ur incredible ESA Morning After Police Department. The Chief of Police, Sandy Diess, Officers Melissa/Kim/Jill, and ESA Jail Guard Lynda brought with them a fabulous performance.  </w:t>
      </w:r>
    </w:p>
    <w:p w14:paraId="13A73E64" w14:textId="6E38E16D" w:rsidR="00215199" w:rsidRPr="00215199" w:rsidRDefault="00215199" w:rsidP="00034D40">
      <w:pPr>
        <w:numPr>
          <w:ilvl w:val="0"/>
          <w:numId w:val="25"/>
        </w:numPr>
        <w:tabs>
          <w:tab w:val="clear" w:pos="720"/>
          <w:tab w:val="left" w:pos="1440"/>
          <w:tab w:val="left" w:pos="3330"/>
        </w:tabs>
        <w:spacing w:after="120"/>
        <w:ind w:left="1440"/>
        <w:rPr>
          <w:rFonts w:ascii="Comic Sans MS" w:hAnsi="Comic Sans MS" w:cs="Times New Roman"/>
          <w:sz w:val="24"/>
          <w:szCs w:val="24"/>
        </w:rPr>
      </w:pPr>
      <w:r w:rsidRPr="00215199">
        <w:rPr>
          <w:rFonts w:ascii="Comic Sans MS" w:hAnsi="Comic Sans MS" w:cs="Times New Roman"/>
          <w:sz w:val="24"/>
          <w:szCs w:val="24"/>
        </w:rPr>
        <w:t>Our ESA Sister</w:t>
      </w:r>
      <w:r w:rsidR="00F55C89">
        <w:rPr>
          <w:rFonts w:ascii="Comic Sans MS" w:hAnsi="Comic Sans MS" w:cs="Times New Roman"/>
          <w:sz w:val="24"/>
          <w:szCs w:val="24"/>
        </w:rPr>
        <w:t xml:space="preserve">s </w:t>
      </w:r>
      <w:r w:rsidRPr="00215199">
        <w:rPr>
          <w:rFonts w:ascii="Comic Sans MS" w:hAnsi="Comic Sans MS" w:cs="Times New Roman"/>
          <w:sz w:val="24"/>
          <w:szCs w:val="24"/>
        </w:rPr>
        <w:t>and Bother as our Witnesses who interacted and actively participated in the event.</w:t>
      </w:r>
    </w:p>
    <w:p w14:paraId="1B7930B1" w14:textId="20AD4C96" w:rsidR="00215199" w:rsidRPr="00215199" w:rsidRDefault="00215199" w:rsidP="00034D40">
      <w:pPr>
        <w:tabs>
          <w:tab w:val="left" w:pos="1440"/>
          <w:tab w:val="left" w:pos="3330"/>
        </w:tabs>
        <w:spacing w:after="120"/>
        <w:ind w:left="1440"/>
        <w:rPr>
          <w:rFonts w:ascii="Comic Sans MS" w:hAnsi="Comic Sans MS" w:cs="Times New Roman"/>
          <w:sz w:val="24"/>
          <w:szCs w:val="24"/>
        </w:rPr>
      </w:pPr>
      <w:r w:rsidRPr="00215199">
        <w:rPr>
          <w:rFonts w:ascii="Comic Sans MS" w:hAnsi="Comic Sans MS" w:cs="Times New Roman"/>
          <w:sz w:val="24"/>
          <w:szCs w:val="24"/>
        </w:rPr>
        <w:t xml:space="preserve">This event would not have been the same without each and every one of you showing up and engaging to have a great time at the candidates’ </w:t>
      </w:r>
      <w:r w:rsidR="00F55C89">
        <w:rPr>
          <w:rFonts w:ascii="Comic Sans MS" w:hAnsi="Comic Sans MS" w:cs="Times New Roman"/>
          <w:sz w:val="24"/>
          <w:szCs w:val="24"/>
        </w:rPr>
        <w:t>faire</w:t>
      </w:r>
      <w:r w:rsidRPr="00215199">
        <w:rPr>
          <w:rFonts w:ascii="Comic Sans MS" w:hAnsi="Comic Sans MS" w:cs="Times New Roman"/>
          <w:sz w:val="24"/>
          <w:szCs w:val="24"/>
        </w:rPr>
        <w:t>.  Give yourselves a round of applause.</w:t>
      </w:r>
      <w:r w:rsidRPr="00215199">
        <w:rPr>
          <w:rFonts w:ascii="Comic Sans MS" w:hAnsi="Comic Sans MS" w:cs="Times New Roman"/>
          <w:sz w:val="24"/>
          <w:szCs w:val="24"/>
        </w:rPr>
        <w:br/>
        <w:t xml:space="preserve">So, here’s the deal: if you haven’t already ventured out of your comfort zone, I’d really suggest giving it a try. It’s through the chaos that we discover new things, and while it might feel a bit overwhelming or frustrating at first, remember that our </w:t>
      </w:r>
      <w:proofErr w:type="gramStart"/>
      <w:r w:rsidRPr="00215199">
        <w:rPr>
          <w:rFonts w:ascii="Comic Sans MS" w:hAnsi="Comic Sans MS" w:cs="Times New Roman"/>
          <w:sz w:val="24"/>
          <w:szCs w:val="24"/>
        </w:rPr>
        <w:t>Sisters</w:t>
      </w:r>
      <w:proofErr w:type="gramEnd"/>
      <w:r w:rsidRPr="00215199">
        <w:rPr>
          <w:rFonts w:ascii="Comic Sans MS" w:hAnsi="Comic Sans MS" w:cs="Times New Roman"/>
          <w:sz w:val="24"/>
          <w:szCs w:val="24"/>
        </w:rPr>
        <w:t xml:space="preserve"> are here to lend a hand, lighten the load, and guide you along the way. You can achieve anything you set your mind to!</w:t>
      </w:r>
    </w:p>
    <w:p w14:paraId="66FCB769" w14:textId="5B214A10" w:rsidR="00034D40" w:rsidRPr="00110525" w:rsidRDefault="00215199" w:rsidP="00110525">
      <w:pPr>
        <w:tabs>
          <w:tab w:val="left" w:pos="720"/>
          <w:tab w:val="left" w:pos="3330"/>
        </w:tabs>
        <w:spacing w:after="120"/>
        <w:ind w:left="720"/>
        <w:rPr>
          <w:rFonts w:ascii="Comic Sans MS" w:hAnsi="Comic Sans MS" w:cs="Times New Roman"/>
          <w:sz w:val="24"/>
          <w:szCs w:val="24"/>
        </w:rPr>
      </w:pPr>
      <w:r w:rsidRPr="00215199">
        <w:rPr>
          <w:rFonts w:ascii="Comic Sans MS" w:hAnsi="Comic Sans MS" w:cs="Times New Roman"/>
          <w:sz w:val="24"/>
          <w:szCs w:val="24"/>
        </w:rPr>
        <w:lastRenderedPageBreak/>
        <w:t>To wrap things up, knowing IC Convention will be shortly after my installation, I’d love to start connecting if you’re interested in learning new things and becoming a key player at the state level. Please consider taking on a position on our Executive or Appointed Board.  See me if you have any interest.  As I tell my team - I am happy to support you along the way. </w:t>
      </w:r>
    </w:p>
    <w:p w14:paraId="61117240" w14:textId="59A28658" w:rsidR="009A559A" w:rsidRDefault="005F415E" w:rsidP="00034D40">
      <w:pPr>
        <w:tabs>
          <w:tab w:val="left" w:pos="720"/>
          <w:tab w:val="left" w:pos="3330"/>
        </w:tabs>
        <w:spacing w:after="120"/>
        <w:ind w:left="720"/>
        <w:rPr>
          <w:rFonts w:ascii="Comic Sans MS" w:hAnsi="Comic Sans MS" w:cs="Times New Roman"/>
          <w:sz w:val="24"/>
          <w:szCs w:val="24"/>
        </w:rPr>
      </w:pPr>
      <w:r w:rsidRPr="005B368F">
        <w:rPr>
          <w:rFonts w:ascii="Comic Sans MS" w:hAnsi="Comic Sans MS" w:cs="Times New Roman"/>
          <w:b/>
          <w:bCs/>
          <w:sz w:val="24"/>
          <w:szCs w:val="24"/>
          <w:u w:val="single"/>
        </w:rPr>
        <w:t xml:space="preserve">Corresponding Secretary – Carolyn Warren: </w:t>
      </w:r>
      <w:r>
        <w:rPr>
          <w:rFonts w:ascii="Comic Sans MS" w:hAnsi="Comic Sans MS" w:cs="Times New Roman"/>
          <w:sz w:val="24"/>
          <w:szCs w:val="24"/>
        </w:rPr>
        <w:t>“Madam President Jean, thank you for a fun-filled and educational year. You set goals for us this year and I believe that you definitely met those. It’s been a pleasure and honor to assist you these past months.”</w:t>
      </w:r>
    </w:p>
    <w:p w14:paraId="0BE8A1A2" w14:textId="77777777" w:rsidR="00F55C89" w:rsidRPr="00F55C89" w:rsidRDefault="00F55C89" w:rsidP="00F55C89">
      <w:pPr>
        <w:tabs>
          <w:tab w:val="left" w:pos="720"/>
          <w:tab w:val="left" w:pos="3330"/>
        </w:tabs>
        <w:spacing w:after="120"/>
        <w:ind w:left="720"/>
        <w:rPr>
          <w:rFonts w:ascii="Comic Sans MS" w:hAnsi="Comic Sans MS" w:cs="Times New Roman"/>
          <w:sz w:val="24"/>
          <w:szCs w:val="24"/>
        </w:rPr>
      </w:pPr>
      <w:r w:rsidRPr="00F55C89">
        <w:rPr>
          <w:rFonts w:ascii="Comic Sans MS" w:hAnsi="Comic Sans MS" w:cs="Times New Roman"/>
          <w:sz w:val="24"/>
          <w:szCs w:val="24"/>
        </w:rPr>
        <w:t>For the 2026-2027 President’s Yearbook, if you want a printed copy instead of or in addition to a thumb-drive please let me know. We won’t know the cost of the printed copy until Leadership.</w:t>
      </w:r>
    </w:p>
    <w:p w14:paraId="3040FAD9" w14:textId="1BC4F353" w:rsidR="00405E7B" w:rsidRDefault="00405E7B" w:rsidP="00034D40">
      <w:pPr>
        <w:tabs>
          <w:tab w:val="left" w:pos="720"/>
          <w:tab w:val="left" w:pos="3330"/>
        </w:tabs>
        <w:spacing w:after="120"/>
        <w:ind w:left="720"/>
        <w:rPr>
          <w:rFonts w:ascii="Comic Sans MS" w:hAnsi="Comic Sans MS" w:cs="Times New Roman"/>
          <w:sz w:val="24"/>
          <w:szCs w:val="24"/>
        </w:rPr>
      </w:pPr>
      <w:r>
        <w:rPr>
          <w:rFonts w:ascii="Comic Sans MS" w:hAnsi="Comic Sans MS" w:cs="Times New Roman"/>
          <w:b/>
          <w:bCs/>
          <w:sz w:val="24"/>
          <w:szCs w:val="24"/>
          <w:u w:val="single"/>
        </w:rPr>
        <w:t>Workshop Coordinator –</w:t>
      </w:r>
      <w:r>
        <w:rPr>
          <w:rFonts w:ascii="Comic Sans MS" w:hAnsi="Comic Sans MS" w:cs="Times New Roman"/>
          <w:sz w:val="24"/>
          <w:szCs w:val="24"/>
        </w:rPr>
        <w:t xml:space="preserve"> Michelle Wagner: At winter meeting I asked for information on why you joined ESA. All wonderful whys, we are a great group!</w:t>
      </w:r>
    </w:p>
    <w:p w14:paraId="7890DF3C" w14:textId="4B08CD3D" w:rsidR="006C6253" w:rsidRPr="00034D40" w:rsidRDefault="00BC7856" w:rsidP="00034D40">
      <w:pPr>
        <w:tabs>
          <w:tab w:val="left" w:pos="720"/>
          <w:tab w:val="left" w:pos="3330"/>
        </w:tabs>
        <w:spacing w:after="120"/>
        <w:ind w:left="720"/>
        <w:rPr>
          <w:rFonts w:ascii="Comic Sans MS" w:hAnsi="Comic Sans MS" w:cs="Times New Roman"/>
          <w:sz w:val="24"/>
          <w:szCs w:val="24"/>
        </w:rPr>
      </w:pPr>
      <w:r w:rsidRPr="005B368F">
        <w:rPr>
          <w:rFonts w:ascii="Comic Sans MS" w:hAnsi="Comic Sans MS" w:cs="Times New Roman"/>
          <w:b/>
          <w:bCs/>
          <w:sz w:val="24"/>
          <w:szCs w:val="24"/>
          <w:u w:val="single"/>
        </w:rPr>
        <w:t xml:space="preserve">Disaster Fund </w:t>
      </w:r>
      <w:r w:rsidR="009A559A" w:rsidRPr="005B368F">
        <w:rPr>
          <w:rFonts w:ascii="Comic Sans MS" w:hAnsi="Comic Sans MS" w:cs="Times New Roman"/>
          <w:b/>
          <w:bCs/>
          <w:sz w:val="24"/>
          <w:szCs w:val="24"/>
          <w:u w:val="single"/>
        </w:rPr>
        <w:t xml:space="preserve">– </w:t>
      </w:r>
      <w:r w:rsidRPr="005B368F">
        <w:rPr>
          <w:rFonts w:ascii="Comic Sans MS" w:hAnsi="Comic Sans MS" w:cs="Times New Roman"/>
          <w:b/>
          <w:bCs/>
          <w:sz w:val="24"/>
          <w:szCs w:val="24"/>
          <w:u w:val="single"/>
        </w:rPr>
        <w:t>Kari Engdahl</w:t>
      </w:r>
      <w:r>
        <w:rPr>
          <w:rFonts w:ascii="Comic Sans MS" w:hAnsi="Comic Sans MS" w:cs="Times New Roman"/>
          <w:sz w:val="24"/>
          <w:szCs w:val="24"/>
        </w:rPr>
        <w:t xml:space="preserve"> – To date we have brought in $1704.20 with more coming in.</w:t>
      </w:r>
    </w:p>
    <w:p w14:paraId="5F2A15F3" w14:textId="7011DE7A" w:rsidR="00BC7856" w:rsidRPr="005B368F" w:rsidRDefault="00BC7856" w:rsidP="006C6253">
      <w:pPr>
        <w:tabs>
          <w:tab w:val="left" w:pos="720"/>
          <w:tab w:val="left" w:pos="3330"/>
        </w:tabs>
        <w:spacing w:after="120"/>
        <w:rPr>
          <w:rFonts w:ascii="Comic Sans MS" w:hAnsi="Comic Sans MS" w:cs="Times New Roman"/>
          <w:b/>
          <w:bCs/>
          <w:sz w:val="24"/>
          <w:szCs w:val="24"/>
          <w:u w:val="single"/>
        </w:rPr>
      </w:pPr>
      <w:r w:rsidRPr="005B368F">
        <w:rPr>
          <w:rFonts w:ascii="Comic Sans MS" w:hAnsi="Comic Sans MS" w:cs="Times New Roman"/>
          <w:b/>
          <w:bCs/>
          <w:sz w:val="24"/>
          <w:szCs w:val="24"/>
          <w:u w:val="single"/>
        </w:rPr>
        <w:t>Appointed Board Reports:</w:t>
      </w:r>
    </w:p>
    <w:p w14:paraId="02BFD83F" w14:textId="5766C95C" w:rsidR="005F415E" w:rsidRDefault="00BC7856" w:rsidP="006C6253">
      <w:pPr>
        <w:tabs>
          <w:tab w:val="left" w:pos="720"/>
          <w:tab w:val="left" w:pos="333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005F415E" w:rsidRPr="005B368F">
        <w:rPr>
          <w:rFonts w:ascii="Comic Sans MS" w:hAnsi="Comic Sans MS" w:cs="Times New Roman"/>
          <w:b/>
          <w:bCs/>
          <w:sz w:val="24"/>
          <w:szCs w:val="24"/>
          <w:u w:val="single"/>
        </w:rPr>
        <w:t>Archivist – Carolyn Warren:</w:t>
      </w:r>
      <w:r w:rsidR="005F415E" w:rsidRPr="005F415E">
        <w:rPr>
          <w:rFonts w:ascii="Comic Sans MS" w:hAnsi="Comic Sans MS" w:cs="Times New Roman"/>
          <w:b/>
          <w:bCs/>
          <w:sz w:val="24"/>
          <w:szCs w:val="24"/>
        </w:rPr>
        <w:t xml:space="preserve"> </w:t>
      </w:r>
      <w:r w:rsidR="005F415E">
        <w:rPr>
          <w:rFonts w:ascii="Comic Sans MS" w:hAnsi="Comic Sans MS" w:cs="Times New Roman"/>
          <w:sz w:val="24"/>
          <w:szCs w:val="24"/>
        </w:rPr>
        <w:t xml:space="preserve">“I’m asking again, if you have ever conducted a State level </w:t>
      </w:r>
      <w:r w:rsidR="00A865B9">
        <w:rPr>
          <w:rFonts w:ascii="Comic Sans MS" w:hAnsi="Comic Sans MS" w:cs="Times New Roman"/>
          <w:sz w:val="24"/>
          <w:szCs w:val="24"/>
        </w:rPr>
        <w:t>p</w:t>
      </w:r>
      <w:r w:rsidR="005F415E">
        <w:rPr>
          <w:rFonts w:ascii="Comic Sans MS" w:hAnsi="Comic Sans MS" w:cs="Times New Roman"/>
          <w:sz w:val="24"/>
          <w:szCs w:val="24"/>
        </w:rPr>
        <w:t>rogram in the past -Celebration of li</w:t>
      </w:r>
      <w:r w:rsidR="00A865B9">
        <w:rPr>
          <w:rFonts w:ascii="Comic Sans MS" w:hAnsi="Comic Sans MS" w:cs="Times New Roman"/>
          <w:sz w:val="24"/>
          <w:szCs w:val="24"/>
        </w:rPr>
        <w:t>f</w:t>
      </w:r>
      <w:r w:rsidR="005F415E">
        <w:rPr>
          <w:rFonts w:ascii="Comic Sans MS" w:hAnsi="Comic Sans MS" w:cs="Times New Roman"/>
          <w:sz w:val="24"/>
          <w:szCs w:val="24"/>
        </w:rPr>
        <w:t xml:space="preserve">e, Installation, Flag Ceremony, President’s History – and you have this available electronically, will you please email that to me at </w:t>
      </w:r>
      <w:hyperlink r:id="rId8" w:history="1">
        <w:r w:rsidR="005F415E" w:rsidRPr="00D74668">
          <w:rPr>
            <w:rStyle w:val="Hyperlink"/>
            <w:rFonts w:ascii="Comic Sans MS" w:hAnsi="Comic Sans MS" w:cs="Times New Roman"/>
            <w:sz w:val="24"/>
            <w:szCs w:val="24"/>
          </w:rPr>
          <w:t>ciwarren@charter.net</w:t>
        </w:r>
      </w:hyperlink>
      <w:r w:rsidR="005F415E">
        <w:rPr>
          <w:rFonts w:ascii="Comic Sans MS" w:hAnsi="Comic Sans MS" w:cs="Times New Roman"/>
          <w:sz w:val="24"/>
          <w:szCs w:val="24"/>
        </w:rPr>
        <w:t xml:space="preserve">. </w:t>
      </w:r>
    </w:p>
    <w:p w14:paraId="60A77086" w14:textId="6B1F3937" w:rsidR="005F415E" w:rsidRDefault="005F415E" w:rsidP="006C6253">
      <w:pPr>
        <w:tabs>
          <w:tab w:val="left" w:pos="720"/>
          <w:tab w:val="left" w:pos="3330"/>
        </w:tabs>
        <w:spacing w:after="120"/>
        <w:ind w:left="720" w:hanging="720"/>
        <w:rPr>
          <w:rFonts w:ascii="Comic Sans MS" w:hAnsi="Comic Sans MS" w:cs="Times New Roman"/>
          <w:sz w:val="24"/>
          <w:szCs w:val="24"/>
        </w:rPr>
      </w:pPr>
      <w:r>
        <w:rPr>
          <w:rFonts w:ascii="Comic Sans MS" w:hAnsi="Comic Sans MS" w:cs="Times New Roman"/>
          <w:sz w:val="24"/>
          <w:szCs w:val="24"/>
        </w:rPr>
        <w:tab/>
        <w:t>This one I can’t stress enough, I am also asking that no one purge any chair files. Please bring those to me so that I can review and keep anything that is of historical value. We are finding that as files are passed from year to year, people are purging items that should be kept and the purged documents are not being given to me for review.</w:t>
      </w:r>
    </w:p>
    <w:p w14:paraId="011E566E" w14:textId="34458C2C" w:rsidR="004B3F8B" w:rsidRDefault="005F415E" w:rsidP="006C6253">
      <w:pPr>
        <w:tabs>
          <w:tab w:val="left" w:pos="720"/>
          <w:tab w:val="left" w:pos="333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004B3F8B">
        <w:rPr>
          <w:rFonts w:ascii="Comic Sans MS" w:hAnsi="Comic Sans MS" w:cs="Times New Roman"/>
          <w:sz w:val="24"/>
          <w:szCs w:val="24"/>
        </w:rPr>
        <w:t xml:space="preserve">Gavels – if you have a copy of your Acceptance and/or Farewell Speech available on your computer, please email those to me at </w:t>
      </w:r>
      <w:hyperlink r:id="rId9" w:history="1">
        <w:r w:rsidR="004B3F8B" w:rsidRPr="00D74668">
          <w:rPr>
            <w:rStyle w:val="Hyperlink"/>
            <w:rFonts w:ascii="Comic Sans MS" w:hAnsi="Comic Sans MS" w:cs="Times New Roman"/>
            <w:sz w:val="24"/>
            <w:szCs w:val="24"/>
          </w:rPr>
          <w:t>ciwarren@charter.net</w:t>
        </w:r>
      </w:hyperlink>
      <w:r w:rsidR="004B3F8B">
        <w:rPr>
          <w:rFonts w:ascii="Comic Sans MS" w:hAnsi="Comic Sans MS" w:cs="Times New Roman"/>
          <w:sz w:val="24"/>
          <w:szCs w:val="24"/>
        </w:rPr>
        <w:t>.</w:t>
      </w:r>
    </w:p>
    <w:p w14:paraId="1FB194F1" w14:textId="13B8D163" w:rsidR="004B3F8B" w:rsidRDefault="004B3F8B" w:rsidP="006C6253">
      <w:pPr>
        <w:tabs>
          <w:tab w:val="left" w:pos="720"/>
          <w:tab w:val="left" w:pos="3330"/>
        </w:tabs>
        <w:spacing w:after="120"/>
        <w:ind w:left="720" w:hanging="720"/>
        <w:rPr>
          <w:rFonts w:ascii="Comic Sans MS" w:hAnsi="Comic Sans MS" w:cs="Times New Roman"/>
          <w:sz w:val="24"/>
          <w:szCs w:val="24"/>
        </w:rPr>
      </w:pPr>
      <w:r>
        <w:rPr>
          <w:rFonts w:ascii="Comic Sans MS" w:hAnsi="Comic Sans MS" w:cs="Times New Roman"/>
          <w:sz w:val="24"/>
          <w:szCs w:val="24"/>
        </w:rPr>
        <w:tab/>
        <w:t>These will be included in the ESA Oregon State History files on our website and will save me from having to scan them as I come across them in files.</w:t>
      </w:r>
    </w:p>
    <w:p w14:paraId="446E6808" w14:textId="1D47A3FE" w:rsidR="005F415E" w:rsidRDefault="004B3F8B" w:rsidP="006C6253">
      <w:pPr>
        <w:tabs>
          <w:tab w:val="left" w:pos="720"/>
          <w:tab w:val="left" w:pos="3330"/>
        </w:tabs>
        <w:spacing w:after="120"/>
        <w:ind w:left="720" w:hanging="720"/>
        <w:rPr>
          <w:rFonts w:ascii="Comic Sans MS" w:hAnsi="Comic Sans MS" w:cs="Times New Roman"/>
          <w:sz w:val="24"/>
          <w:szCs w:val="24"/>
        </w:rPr>
      </w:pPr>
      <w:r>
        <w:rPr>
          <w:rFonts w:ascii="Comic Sans MS" w:hAnsi="Comic Sans MS" w:cs="Times New Roman"/>
          <w:sz w:val="24"/>
          <w:szCs w:val="24"/>
        </w:rPr>
        <w:tab/>
        <w:t>Our home should be put together enough by this summer so that I can ask the Gavels and other interested parties to come down, review the archive files (and there’s a lot), purge what isn’t needed and, more importantly, ask for volunteer</w:t>
      </w:r>
      <w:r w:rsidR="00A865B9">
        <w:rPr>
          <w:rFonts w:ascii="Comic Sans MS" w:hAnsi="Comic Sans MS" w:cs="Times New Roman"/>
          <w:sz w:val="24"/>
          <w:szCs w:val="24"/>
        </w:rPr>
        <w:t>s</w:t>
      </w:r>
      <w:r>
        <w:rPr>
          <w:rFonts w:ascii="Comic Sans MS" w:hAnsi="Comic Sans MS" w:cs="Times New Roman"/>
          <w:sz w:val="24"/>
          <w:szCs w:val="24"/>
        </w:rPr>
        <w:t xml:space="preserve"> to help scan and save what is going to be kept. Then I’ll work at getting those uploaded into the History folders on the website.</w:t>
      </w:r>
    </w:p>
    <w:p w14:paraId="7D80AC3D" w14:textId="5A99CA1B" w:rsidR="00BC7856" w:rsidRDefault="005F415E" w:rsidP="006C6253">
      <w:pPr>
        <w:tabs>
          <w:tab w:val="left" w:pos="720"/>
          <w:tab w:val="left" w:pos="3330"/>
        </w:tabs>
        <w:spacing w:after="120"/>
        <w:rPr>
          <w:rFonts w:ascii="Comic Sans MS" w:hAnsi="Comic Sans MS" w:cs="Times New Roman"/>
          <w:sz w:val="24"/>
          <w:szCs w:val="24"/>
        </w:rPr>
      </w:pPr>
      <w:r>
        <w:rPr>
          <w:rFonts w:ascii="Comic Sans MS" w:hAnsi="Comic Sans MS" w:cs="Times New Roman"/>
          <w:sz w:val="24"/>
          <w:szCs w:val="24"/>
        </w:rPr>
        <w:tab/>
      </w:r>
      <w:r w:rsidR="00BC7856" w:rsidRPr="005B368F">
        <w:rPr>
          <w:rFonts w:ascii="Comic Sans MS" w:hAnsi="Comic Sans MS" w:cs="Times New Roman"/>
          <w:b/>
          <w:bCs/>
          <w:sz w:val="24"/>
          <w:szCs w:val="24"/>
          <w:u w:val="single"/>
        </w:rPr>
        <w:t>Association of the Arts - Linda Howes:</w:t>
      </w:r>
      <w:r w:rsidR="00BC7856">
        <w:rPr>
          <w:rFonts w:ascii="Comic Sans MS" w:hAnsi="Comic Sans MS" w:cs="Times New Roman"/>
          <w:sz w:val="24"/>
          <w:szCs w:val="24"/>
        </w:rPr>
        <w:t xml:space="preserve"> </w:t>
      </w:r>
    </w:p>
    <w:p w14:paraId="014F5259" w14:textId="6B899605" w:rsidR="005F415E" w:rsidRDefault="00BC7856" w:rsidP="006C6253">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t xml:space="preserve">I put reminders out at all meetings and in the Grapevine, with forms, to encourage participation in the Association of the Arts. I’ve talked to members in charge about </w:t>
      </w:r>
      <w:r>
        <w:rPr>
          <w:rFonts w:ascii="Comic Sans MS" w:hAnsi="Comic Sans MS" w:cs="Times New Roman"/>
          <w:sz w:val="24"/>
          <w:szCs w:val="24"/>
        </w:rPr>
        <w:lastRenderedPageBreak/>
        <w:t>space for displaying art entries at Convention. And, I’ve prepared material for presentation and people’s choice voting.</w:t>
      </w:r>
      <w:r w:rsidR="00545E96">
        <w:rPr>
          <w:rFonts w:ascii="Comic Sans MS" w:hAnsi="Comic Sans MS" w:cs="Times New Roman"/>
          <w:sz w:val="24"/>
          <w:szCs w:val="24"/>
        </w:rPr>
        <w:t xml:space="preserve"> </w:t>
      </w:r>
      <w:r w:rsidR="00072A3D">
        <w:rPr>
          <w:rFonts w:ascii="Comic Sans MS" w:hAnsi="Comic Sans MS" w:cs="Times New Roman"/>
          <w:sz w:val="24"/>
          <w:szCs w:val="24"/>
        </w:rPr>
        <w:t>Results will be revealed tonight.</w:t>
      </w:r>
    </w:p>
    <w:p w14:paraId="6A4590AD" w14:textId="3C4CDB65" w:rsidR="00545E96" w:rsidRDefault="005F415E" w:rsidP="006C6253">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5B368F">
        <w:rPr>
          <w:rFonts w:ascii="Comic Sans MS" w:hAnsi="Comic Sans MS" w:cs="Times New Roman"/>
          <w:b/>
          <w:bCs/>
          <w:sz w:val="24"/>
          <w:szCs w:val="24"/>
          <w:u w:val="single"/>
        </w:rPr>
        <w:t>Awards – Chris York</w:t>
      </w:r>
      <w:r w:rsidR="004B3F8B" w:rsidRPr="005B368F">
        <w:rPr>
          <w:rFonts w:ascii="Comic Sans MS" w:hAnsi="Comic Sans MS" w:cs="Times New Roman"/>
          <w:b/>
          <w:bCs/>
          <w:sz w:val="24"/>
          <w:szCs w:val="24"/>
          <w:u w:val="single"/>
        </w:rPr>
        <w:t>:</w:t>
      </w:r>
      <w:r w:rsidR="004B3F8B">
        <w:rPr>
          <w:rFonts w:ascii="Comic Sans MS" w:hAnsi="Comic Sans MS" w:cs="Times New Roman"/>
          <w:sz w:val="24"/>
          <w:szCs w:val="24"/>
        </w:rPr>
        <w:t xml:space="preserve"> Awards will be this evening.</w:t>
      </w:r>
    </w:p>
    <w:p w14:paraId="3EEAE455" w14:textId="05ED6523" w:rsidR="00BC7856" w:rsidRPr="00DF51B7" w:rsidRDefault="00BC7856" w:rsidP="006C6253">
      <w:pPr>
        <w:tabs>
          <w:tab w:val="left" w:pos="720"/>
          <w:tab w:val="left" w:pos="1170"/>
        </w:tabs>
        <w:spacing w:after="120"/>
        <w:rPr>
          <w:rFonts w:ascii="Comic Sans MS" w:hAnsi="Comic Sans MS" w:cs="Times New Roman"/>
          <w:b/>
          <w:bCs/>
          <w:sz w:val="24"/>
          <w:szCs w:val="24"/>
        </w:rPr>
      </w:pPr>
      <w:r>
        <w:rPr>
          <w:rFonts w:ascii="Comic Sans MS" w:hAnsi="Comic Sans MS" w:cs="Times New Roman"/>
          <w:sz w:val="24"/>
          <w:szCs w:val="24"/>
        </w:rPr>
        <w:tab/>
      </w:r>
      <w:r w:rsidR="004B3F8B" w:rsidRPr="005B368F">
        <w:rPr>
          <w:rFonts w:ascii="Comic Sans MS" w:hAnsi="Comic Sans MS" w:cs="Times New Roman"/>
          <w:b/>
          <w:bCs/>
          <w:sz w:val="24"/>
          <w:szCs w:val="24"/>
          <w:u w:val="single"/>
        </w:rPr>
        <w:t>Chaplain – Pat Stupur:</w:t>
      </w:r>
      <w:r w:rsidR="004B3F8B" w:rsidRPr="00DF51B7">
        <w:rPr>
          <w:rFonts w:ascii="Comic Sans MS" w:hAnsi="Comic Sans MS" w:cs="Times New Roman"/>
          <w:b/>
          <w:bCs/>
          <w:sz w:val="24"/>
          <w:szCs w:val="24"/>
        </w:rPr>
        <w:t xml:space="preserve"> </w:t>
      </w:r>
    </w:p>
    <w:p w14:paraId="44D3AF0E" w14:textId="63CA998D" w:rsidR="00DF51B7" w:rsidRDefault="00DF51B7" w:rsidP="006C6253">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t>Su McDonell had</w:t>
      </w:r>
      <w:r w:rsidR="00A865B9">
        <w:rPr>
          <w:rFonts w:ascii="Comic Sans MS" w:hAnsi="Comic Sans MS" w:cs="Times New Roman"/>
          <w:sz w:val="24"/>
          <w:szCs w:val="24"/>
        </w:rPr>
        <w:t xml:space="preserve"> </w:t>
      </w:r>
      <w:r>
        <w:rPr>
          <w:rFonts w:ascii="Comic Sans MS" w:hAnsi="Comic Sans MS" w:cs="Times New Roman"/>
          <w:sz w:val="24"/>
          <w:szCs w:val="24"/>
        </w:rPr>
        <w:t>eye surgery</w:t>
      </w:r>
      <w:r w:rsidR="00A865B9">
        <w:rPr>
          <w:rFonts w:ascii="Comic Sans MS" w:hAnsi="Comic Sans MS" w:cs="Times New Roman"/>
          <w:sz w:val="24"/>
          <w:szCs w:val="24"/>
        </w:rPr>
        <w:t>,</w:t>
      </w:r>
      <w:r>
        <w:rPr>
          <w:rFonts w:ascii="Comic Sans MS" w:hAnsi="Comic Sans MS" w:cs="Times New Roman"/>
          <w:sz w:val="24"/>
          <w:szCs w:val="24"/>
        </w:rPr>
        <w:t xml:space="preserve"> on both eyes (separately). She is bummed to miss convention, but this guarantees she will be able to keep reading, a must in her life. </w:t>
      </w:r>
    </w:p>
    <w:p w14:paraId="436C1256" w14:textId="4E79BC1C" w:rsidR="00DF51B7" w:rsidRDefault="00DF51B7" w:rsidP="006C6253">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t>Kathy State had the ablation which went well. The anesthesia was a little problem but she is now beginning to feel better.</w:t>
      </w:r>
    </w:p>
    <w:p w14:paraId="394073BC" w14:textId="5D4F83A2" w:rsidR="00072A3D" w:rsidRDefault="00DF51B7" w:rsidP="006C6253">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t>Andrea Storm is doing well with hospice care</w:t>
      </w:r>
      <w:r w:rsidR="00072A3D">
        <w:rPr>
          <w:rFonts w:ascii="Comic Sans MS" w:hAnsi="Comic Sans MS" w:cs="Times New Roman"/>
          <w:sz w:val="24"/>
          <w:szCs w:val="24"/>
        </w:rPr>
        <w:t>, pain is under control, social worker &amp; PT are also coming in.</w:t>
      </w:r>
    </w:p>
    <w:p w14:paraId="7FE1A05A" w14:textId="1651DB1C" w:rsidR="00072A3D" w:rsidRDefault="00072A3D" w:rsidP="006C6253">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t>Please keep these sisters in our thoughts and prayers. I am sure they would all love to hear from you.</w:t>
      </w:r>
    </w:p>
    <w:p w14:paraId="02DDBA81" w14:textId="2585BA89" w:rsidR="00072A3D" w:rsidRPr="006C6253" w:rsidRDefault="00072A3D" w:rsidP="006C6253">
      <w:pPr>
        <w:tabs>
          <w:tab w:val="left" w:pos="720"/>
          <w:tab w:val="left" w:pos="1170"/>
        </w:tabs>
        <w:spacing w:after="120"/>
        <w:ind w:left="720" w:hanging="720"/>
        <w:rPr>
          <w:rFonts w:ascii="Comic Sans MS" w:hAnsi="Comic Sans MS" w:cs="Times New Roman"/>
          <w:b/>
          <w:bCs/>
          <w:sz w:val="24"/>
          <w:szCs w:val="24"/>
        </w:rPr>
      </w:pPr>
      <w:r>
        <w:rPr>
          <w:rFonts w:ascii="Comic Sans MS" w:hAnsi="Comic Sans MS" w:cs="Times New Roman"/>
          <w:sz w:val="24"/>
          <w:szCs w:val="24"/>
        </w:rPr>
        <w:tab/>
      </w:r>
      <w:r w:rsidR="00CD70FE" w:rsidRPr="005B368F">
        <w:rPr>
          <w:rFonts w:ascii="Comic Sans MS" w:hAnsi="Comic Sans MS" w:cs="Times New Roman"/>
          <w:b/>
          <w:bCs/>
          <w:sz w:val="24"/>
          <w:szCs w:val="24"/>
          <w:u w:val="single"/>
        </w:rPr>
        <w:t>Distinguished Achievement</w:t>
      </w:r>
      <w:r w:rsidRPr="005B368F">
        <w:rPr>
          <w:rFonts w:ascii="Comic Sans MS" w:hAnsi="Comic Sans MS" w:cs="Times New Roman"/>
          <w:b/>
          <w:bCs/>
          <w:sz w:val="24"/>
          <w:szCs w:val="24"/>
          <w:u w:val="single"/>
        </w:rPr>
        <w:t xml:space="preserve"> – Marsha Klosterman:</w:t>
      </w:r>
      <w:r>
        <w:rPr>
          <w:rFonts w:ascii="Comic Sans MS" w:hAnsi="Comic Sans MS" w:cs="Times New Roman"/>
          <w:b/>
          <w:bCs/>
          <w:sz w:val="24"/>
          <w:szCs w:val="24"/>
        </w:rPr>
        <w:t xml:space="preserve"> </w:t>
      </w:r>
      <w:r w:rsidRPr="00072A3D">
        <w:rPr>
          <w:rFonts w:ascii="Comic Sans MS" w:hAnsi="Comic Sans MS" w:cs="Times New Roman"/>
          <w:sz w:val="24"/>
          <w:szCs w:val="24"/>
        </w:rPr>
        <w:t>I have enjoyed holding this position this year, but have been disappointed. I received no entries from any chapter, even though the requirements had been changed to not include all the IC requirements, and I put articles in every Grapevine explaining the easy process. I know that there are many deserving individuals in our communities that could be acknowledged. My hope is that next year we can get some recognition for some deserving people.</w:t>
      </w:r>
    </w:p>
    <w:p w14:paraId="6DD4FBB3" w14:textId="1662BF78" w:rsidR="00CD70FE" w:rsidRDefault="00072A3D" w:rsidP="006C6253">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5B368F">
        <w:rPr>
          <w:rFonts w:ascii="Comic Sans MS" w:hAnsi="Comic Sans MS" w:cs="Times New Roman"/>
          <w:b/>
          <w:bCs/>
          <w:sz w:val="24"/>
          <w:szCs w:val="24"/>
          <w:u w:val="single"/>
        </w:rPr>
        <w:t>Documents – Connie Russell:</w:t>
      </w:r>
      <w:r>
        <w:rPr>
          <w:rFonts w:ascii="Comic Sans MS" w:hAnsi="Comic Sans MS" w:cs="Times New Roman"/>
          <w:sz w:val="24"/>
          <w:szCs w:val="24"/>
        </w:rPr>
        <w:t xml:space="preserve"> </w:t>
      </w:r>
      <w:r w:rsidR="00CD70FE">
        <w:rPr>
          <w:rFonts w:ascii="Comic Sans MS" w:hAnsi="Comic Sans MS" w:cs="Times New Roman"/>
          <w:sz w:val="24"/>
          <w:szCs w:val="24"/>
        </w:rPr>
        <w:t xml:space="preserve">Thank you </w:t>
      </w:r>
      <w:r w:rsidR="00A6671E">
        <w:rPr>
          <w:rFonts w:ascii="Comic Sans MS" w:hAnsi="Comic Sans MS" w:cs="Times New Roman"/>
          <w:sz w:val="24"/>
          <w:szCs w:val="24"/>
        </w:rPr>
        <w:t>J</w:t>
      </w:r>
      <w:r w:rsidR="00CD70FE">
        <w:rPr>
          <w:rFonts w:ascii="Comic Sans MS" w:hAnsi="Comic Sans MS" w:cs="Times New Roman"/>
          <w:sz w:val="24"/>
          <w:szCs w:val="24"/>
        </w:rPr>
        <w:t>ean for allowing me to be Chairman of this committee and thanks to my committee for their continued contributions and insight</w:t>
      </w:r>
    </w:p>
    <w:p w14:paraId="66C3092E" w14:textId="27233AD4" w:rsidR="00CD70FE" w:rsidRDefault="00CD70FE" w:rsidP="006C6253">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t>Motion to accepte</w:t>
      </w:r>
      <w:r w:rsidR="00110525">
        <w:rPr>
          <w:rFonts w:ascii="Comic Sans MS" w:hAnsi="Comic Sans MS" w:cs="Times New Roman"/>
          <w:sz w:val="24"/>
          <w:szCs w:val="24"/>
        </w:rPr>
        <w:t>d</w:t>
      </w:r>
      <w:r>
        <w:rPr>
          <w:rFonts w:ascii="Comic Sans MS" w:hAnsi="Comic Sans MS" w:cs="Times New Roman"/>
          <w:sz w:val="24"/>
          <w:szCs w:val="24"/>
        </w:rPr>
        <w:t xml:space="preserve"> the revised Distinguished Individual/Youth Award, as presented at Winter Meeting, pass by 100%</w:t>
      </w:r>
    </w:p>
    <w:p w14:paraId="3E05C2FE" w14:textId="096FC676" w:rsidR="00CD70FE" w:rsidRDefault="00CD70FE" w:rsidP="006C6253">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t xml:space="preserve">The documents committee has been working on stream lining the procedure of the Education, Outstanding Chapter, and Membership Awards for the State. We are using the input from members at the winter meeting and input from chapters to achieve improvements. </w:t>
      </w:r>
    </w:p>
    <w:p w14:paraId="2142DBC0" w14:textId="20AE826B" w:rsidR="00CD70FE" w:rsidRDefault="00CD70FE" w:rsidP="006C6253">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t>Other items on our agenda are the requirements for Executive Board members, the Association of the Arts procedures.</w:t>
      </w:r>
    </w:p>
    <w:p w14:paraId="3DFE8AF7" w14:textId="26A7086C" w:rsidR="00CD70FE" w:rsidRDefault="00CD70FE" w:rsidP="006C6253">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t xml:space="preserve">Please let any </w:t>
      </w:r>
      <w:r w:rsidR="00C26C02">
        <w:rPr>
          <w:rFonts w:ascii="Comic Sans MS" w:hAnsi="Comic Sans MS" w:cs="Times New Roman"/>
          <w:sz w:val="24"/>
          <w:szCs w:val="24"/>
        </w:rPr>
        <w:t>member</w:t>
      </w:r>
      <w:r>
        <w:rPr>
          <w:rFonts w:ascii="Comic Sans MS" w:hAnsi="Comic Sans MS" w:cs="Times New Roman"/>
          <w:sz w:val="24"/>
          <w:szCs w:val="24"/>
        </w:rPr>
        <w:t xml:space="preserve"> of the committee know of any procedures you wish us to review.</w:t>
      </w:r>
    </w:p>
    <w:p w14:paraId="50FF05B7" w14:textId="449FECFE" w:rsidR="00CD70FE" w:rsidRDefault="00CD70FE" w:rsidP="00B83015">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t>We will be meeting through the summer and report at Leadership.</w:t>
      </w:r>
    </w:p>
    <w:p w14:paraId="137168B1" w14:textId="707AA440" w:rsidR="00B83015" w:rsidRDefault="00B83015" w:rsidP="00B83015">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t>As Documents Chairman I will be making a motion:</w:t>
      </w:r>
    </w:p>
    <w:p w14:paraId="032D3D8D" w14:textId="5D8260D6" w:rsidR="00B83015" w:rsidRDefault="00B83015" w:rsidP="00B83015">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t xml:space="preserve">“To suspend, for one year, Bylaw Article V, Section 1”. It is in reference to the treasurer required to have been a Chapter President before being elected to the executive board. </w:t>
      </w:r>
    </w:p>
    <w:p w14:paraId="76456EBD" w14:textId="3A4D90FA" w:rsidR="00B83015" w:rsidRDefault="00B83015" w:rsidP="00B83015">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t>Coming from committee this motion does need a second. It was seconded and passed.</w:t>
      </w:r>
    </w:p>
    <w:p w14:paraId="6E8EC48C" w14:textId="3D30B4D6" w:rsidR="00B83015" w:rsidRDefault="00B83015" w:rsidP="00B83015">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lastRenderedPageBreak/>
        <w:tab/>
      </w:r>
      <w:r w:rsidRPr="005B368F">
        <w:rPr>
          <w:rFonts w:ascii="Comic Sans MS" w:hAnsi="Comic Sans MS" w:cs="Times New Roman"/>
          <w:b/>
          <w:bCs/>
          <w:sz w:val="24"/>
          <w:szCs w:val="24"/>
          <w:u w:val="single"/>
        </w:rPr>
        <w:t>Easterseals – Leianne Stinton:</w:t>
      </w:r>
      <w:r>
        <w:rPr>
          <w:rFonts w:ascii="Comic Sans MS" w:hAnsi="Comic Sans MS" w:cs="Times New Roman"/>
          <w:sz w:val="24"/>
          <w:szCs w:val="24"/>
        </w:rPr>
        <w:t xml:space="preserve"> It was an honor to be the Easterseals Chairman this year. </w:t>
      </w:r>
    </w:p>
    <w:p w14:paraId="707DC40D" w14:textId="30664875" w:rsidR="00B83015" w:rsidRDefault="00B83015" w:rsidP="00B83015">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t>We had a great year. Lots of hours and money. But most importantly we helped many people. By volunteering you give your time and effort, you showed people that you cared about them.</w:t>
      </w:r>
    </w:p>
    <w:p w14:paraId="32402DFD" w14:textId="34277EC2" w:rsidR="00B83015" w:rsidRDefault="00B83015" w:rsidP="00B83015">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t>Thank you for all the donations you brought to Leadership. And for coming to Ardyce’s birthday party to put together the Cold Weather kits for the veterans.</w:t>
      </w:r>
    </w:p>
    <w:p w14:paraId="1FF00F78" w14:textId="149037C6" w:rsidR="00564244" w:rsidRPr="00564244" w:rsidRDefault="00564244" w:rsidP="00564244">
      <w:pPr>
        <w:tabs>
          <w:tab w:val="left" w:pos="720"/>
          <w:tab w:val="left" w:pos="1170"/>
        </w:tabs>
        <w:spacing w:after="120"/>
        <w:ind w:left="720" w:hanging="720"/>
        <w:rPr>
          <w:rFonts w:ascii="Comic Sans MS" w:hAnsi="Comic Sans MS"/>
        </w:rPr>
      </w:pPr>
      <w:r>
        <w:rPr>
          <w:rFonts w:ascii="Comic Sans MS" w:hAnsi="Comic Sans MS" w:cs="Times New Roman"/>
          <w:sz w:val="24"/>
          <w:szCs w:val="24"/>
        </w:rPr>
        <w:tab/>
      </w:r>
      <w:r w:rsidRPr="005B368F">
        <w:rPr>
          <w:rFonts w:ascii="Comic Sans MS" w:hAnsi="Comic Sans MS" w:cs="Times New Roman"/>
          <w:b/>
          <w:bCs/>
          <w:sz w:val="24"/>
          <w:szCs w:val="24"/>
          <w:u w:val="single"/>
        </w:rPr>
        <w:t>E</w:t>
      </w:r>
      <w:r w:rsidR="00A865B9">
        <w:rPr>
          <w:rFonts w:ascii="Comic Sans MS" w:hAnsi="Comic Sans MS" w:cs="Times New Roman"/>
          <w:b/>
          <w:bCs/>
          <w:sz w:val="24"/>
          <w:szCs w:val="24"/>
          <w:u w:val="single"/>
        </w:rPr>
        <w:t>SA</w:t>
      </w:r>
      <w:r w:rsidRPr="005B368F">
        <w:rPr>
          <w:rFonts w:ascii="Comic Sans MS" w:hAnsi="Comic Sans MS" w:cs="Times New Roman"/>
          <w:b/>
          <w:bCs/>
          <w:sz w:val="24"/>
          <w:szCs w:val="24"/>
          <w:u w:val="single"/>
        </w:rPr>
        <w:t xml:space="preserve"> Foundation – Marsha Klosterman:</w:t>
      </w:r>
      <w:r w:rsidRPr="00564244">
        <w:rPr>
          <w:rFonts w:ascii="Comic Sans MS" w:hAnsi="Comic Sans MS" w:cs="Times New Roman"/>
          <w:b/>
          <w:bCs/>
          <w:sz w:val="24"/>
          <w:szCs w:val="24"/>
        </w:rPr>
        <w:t xml:space="preserve"> </w:t>
      </w:r>
      <w:r w:rsidRPr="00564244">
        <w:rPr>
          <w:rFonts w:ascii="Comic Sans MS" w:hAnsi="Comic Sans MS"/>
        </w:rPr>
        <w:t>It has been a privilege to serve as Foundation Chair. I have encouraged members to join the Foundation and support our organization. Dues are $40 and due in Sept. Membership for 2026 is as follow</w:t>
      </w:r>
      <w:r w:rsidR="00A865B9">
        <w:rPr>
          <w:rFonts w:ascii="Comic Sans MS" w:hAnsi="Comic Sans MS"/>
        </w:rPr>
        <w:t>s</w:t>
      </w:r>
      <w:r w:rsidRPr="00564244">
        <w:rPr>
          <w:rFonts w:ascii="Comic Sans MS" w:hAnsi="Comic Sans MS"/>
        </w:rPr>
        <w:t>: 7 chapters, 4 districts, the gavels, the state council, and 27 individual members. If you are not a member, please consider it for next year. It would also be a goal to get every district council signed up. It is important to remember to use the Turnaround fund when making donations to our projects.</w:t>
      </w:r>
    </w:p>
    <w:p w14:paraId="578E2EE2" w14:textId="70F59FFD" w:rsidR="00564244" w:rsidRPr="00564244" w:rsidRDefault="00564244" w:rsidP="00564244">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564244">
        <w:rPr>
          <w:rFonts w:ascii="Comic Sans MS" w:hAnsi="Comic Sans MS" w:cs="Times New Roman"/>
          <w:sz w:val="24"/>
          <w:szCs w:val="24"/>
        </w:rPr>
        <w:t xml:space="preserve">IC Convention is coming up in July and Oregon State Council again is donating a purse full of gift cards </w:t>
      </w:r>
      <w:r w:rsidR="00110525" w:rsidRPr="00564244">
        <w:rPr>
          <w:rFonts w:ascii="Comic Sans MS" w:hAnsi="Comic Sans MS" w:cs="Times New Roman"/>
          <w:sz w:val="24"/>
          <w:szCs w:val="24"/>
        </w:rPr>
        <w:t>etc.</w:t>
      </w:r>
      <w:r w:rsidRPr="00564244">
        <w:rPr>
          <w:rFonts w:ascii="Comic Sans MS" w:hAnsi="Comic Sans MS" w:cs="Times New Roman"/>
          <w:sz w:val="24"/>
          <w:szCs w:val="24"/>
        </w:rPr>
        <w:t xml:space="preserve"> to help raise money for the Foundation. It is circulating this weekend and I hope you will add something to it. Our purse has done well in past auctions.</w:t>
      </w:r>
    </w:p>
    <w:p w14:paraId="1CCA1FFA" w14:textId="48AF64EC" w:rsidR="00564244" w:rsidRDefault="00564244" w:rsidP="00B83015">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5B368F">
        <w:rPr>
          <w:rFonts w:ascii="Comic Sans MS" w:hAnsi="Comic Sans MS" w:cs="Times New Roman"/>
          <w:b/>
          <w:bCs/>
          <w:sz w:val="24"/>
          <w:szCs w:val="24"/>
          <w:u w:val="single"/>
        </w:rPr>
        <w:t>Education – Malinda Remington:</w:t>
      </w:r>
      <w:r>
        <w:rPr>
          <w:rFonts w:ascii="Comic Sans MS" w:hAnsi="Comic Sans MS" w:cs="Times New Roman"/>
          <w:sz w:val="24"/>
          <w:szCs w:val="24"/>
        </w:rPr>
        <w:t xml:space="preserve"> Unfortunately, only one report was sent in.</w:t>
      </w:r>
    </w:p>
    <w:p w14:paraId="4E6B974C" w14:textId="0D67DB03" w:rsidR="00564244" w:rsidRDefault="00564244" w:rsidP="00B83015">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b/>
          <w:bCs/>
          <w:sz w:val="24"/>
          <w:szCs w:val="24"/>
        </w:rPr>
        <w:tab/>
      </w:r>
      <w:r w:rsidRPr="005B368F">
        <w:rPr>
          <w:rFonts w:ascii="Comic Sans MS" w:hAnsi="Comic Sans MS" w:cs="Times New Roman"/>
          <w:b/>
          <w:bCs/>
          <w:sz w:val="24"/>
          <w:szCs w:val="24"/>
          <w:u w:val="single"/>
        </w:rPr>
        <w:t>Gavels – Mary Lambert:</w:t>
      </w:r>
      <w:r>
        <w:rPr>
          <w:rFonts w:ascii="Comic Sans MS" w:hAnsi="Comic Sans MS" w:cs="Times New Roman"/>
          <w:sz w:val="24"/>
          <w:szCs w:val="24"/>
        </w:rPr>
        <w:t xml:space="preserve"> The 50/50 ticket sales will be split between the ticket winner and the Oregon State ESA Scholarship in Joyce Hodges name.</w:t>
      </w:r>
    </w:p>
    <w:p w14:paraId="2622DE92" w14:textId="02E17988" w:rsidR="008B4B9C" w:rsidRPr="008B4B9C" w:rsidRDefault="008B4B9C" w:rsidP="00B83015">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b/>
          <w:bCs/>
          <w:sz w:val="24"/>
          <w:szCs w:val="24"/>
        </w:rPr>
        <w:tab/>
      </w:r>
      <w:r w:rsidRPr="008B4B9C">
        <w:rPr>
          <w:rFonts w:ascii="Comic Sans MS" w:hAnsi="Comic Sans MS" w:cs="Times New Roman"/>
          <w:sz w:val="24"/>
          <w:szCs w:val="24"/>
        </w:rPr>
        <w:t>Our new officers are:</w:t>
      </w:r>
    </w:p>
    <w:p w14:paraId="6111C30E" w14:textId="6243BFC7" w:rsidR="008B4B9C" w:rsidRDefault="008B4B9C" w:rsidP="008B4B9C">
      <w:pPr>
        <w:tabs>
          <w:tab w:val="left" w:pos="720"/>
          <w:tab w:val="left" w:pos="1170"/>
          <w:tab w:val="left" w:pos="3150"/>
        </w:tabs>
        <w:spacing w:after="120"/>
        <w:ind w:left="720" w:hanging="720"/>
        <w:rPr>
          <w:rFonts w:ascii="Comic Sans MS" w:hAnsi="Comic Sans MS" w:cs="Times New Roman"/>
          <w:sz w:val="24"/>
          <w:szCs w:val="24"/>
        </w:rPr>
      </w:pPr>
      <w:r>
        <w:rPr>
          <w:rFonts w:ascii="Comic Sans MS" w:hAnsi="Comic Sans MS" w:cs="Times New Roman"/>
          <w:sz w:val="24"/>
          <w:szCs w:val="24"/>
        </w:rPr>
        <w:tab/>
      </w:r>
      <w:r>
        <w:rPr>
          <w:rFonts w:ascii="Comic Sans MS" w:hAnsi="Comic Sans MS" w:cs="Times New Roman"/>
          <w:sz w:val="24"/>
          <w:szCs w:val="24"/>
        </w:rPr>
        <w:tab/>
        <w:t xml:space="preserve">President </w:t>
      </w:r>
      <w:r>
        <w:rPr>
          <w:rFonts w:ascii="Comic Sans MS" w:hAnsi="Comic Sans MS" w:cs="Times New Roman"/>
          <w:sz w:val="24"/>
          <w:szCs w:val="24"/>
        </w:rPr>
        <w:tab/>
        <w:t>Sandy Diess</w:t>
      </w:r>
    </w:p>
    <w:p w14:paraId="6A2E5C80" w14:textId="06EA6B5E" w:rsidR="008B4B9C" w:rsidRDefault="008B4B9C" w:rsidP="008B4B9C">
      <w:pPr>
        <w:tabs>
          <w:tab w:val="left" w:pos="720"/>
          <w:tab w:val="left" w:pos="1170"/>
          <w:tab w:val="left" w:pos="3150"/>
        </w:tabs>
        <w:spacing w:after="120"/>
        <w:ind w:left="720" w:hanging="720"/>
        <w:rPr>
          <w:rFonts w:ascii="Comic Sans MS" w:hAnsi="Comic Sans MS" w:cs="Times New Roman"/>
          <w:sz w:val="24"/>
          <w:szCs w:val="24"/>
        </w:rPr>
      </w:pPr>
      <w:r>
        <w:rPr>
          <w:rFonts w:ascii="Comic Sans MS" w:hAnsi="Comic Sans MS" w:cs="Times New Roman"/>
          <w:sz w:val="24"/>
          <w:szCs w:val="24"/>
        </w:rPr>
        <w:tab/>
      </w:r>
      <w:r>
        <w:rPr>
          <w:rFonts w:ascii="Comic Sans MS" w:hAnsi="Comic Sans MS" w:cs="Times New Roman"/>
          <w:sz w:val="24"/>
          <w:szCs w:val="24"/>
        </w:rPr>
        <w:tab/>
        <w:t>Vice President</w:t>
      </w:r>
      <w:r>
        <w:rPr>
          <w:rFonts w:ascii="Comic Sans MS" w:hAnsi="Comic Sans MS" w:cs="Times New Roman"/>
          <w:sz w:val="24"/>
          <w:szCs w:val="24"/>
        </w:rPr>
        <w:tab/>
        <w:t>Carolyn Warren</w:t>
      </w:r>
    </w:p>
    <w:p w14:paraId="42584D12" w14:textId="097E8D8C" w:rsidR="008B4B9C" w:rsidRDefault="008B4B9C" w:rsidP="008B4B9C">
      <w:pPr>
        <w:tabs>
          <w:tab w:val="left" w:pos="720"/>
          <w:tab w:val="left" w:pos="1170"/>
          <w:tab w:val="left" w:pos="3150"/>
        </w:tabs>
        <w:spacing w:after="120"/>
        <w:ind w:left="720" w:hanging="720"/>
        <w:rPr>
          <w:rFonts w:ascii="Comic Sans MS" w:hAnsi="Comic Sans MS" w:cs="Times New Roman"/>
          <w:sz w:val="24"/>
          <w:szCs w:val="24"/>
        </w:rPr>
      </w:pPr>
      <w:r>
        <w:rPr>
          <w:rFonts w:ascii="Comic Sans MS" w:hAnsi="Comic Sans MS" w:cs="Times New Roman"/>
          <w:sz w:val="24"/>
          <w:szCs w:val="24"/>
        </w:rPr>
        <w:tab/>
      </w:r>
      <w:r>
        <w:rPr>
          <w:rFonts w:ascii="Comic Sans MS" w:hAnsi="Comic Sans MS" w:cs="Times New Roman"/>
          <w:sz w:val="24"/>
          <w:szCs w:val="24"/>
        </w:rPr>
        <w:tab/>
        <w:t>Treasurer</w:t>
      </w:r>
      <w:r>
        <w:rPr>
          <w:rFonts w:ascii="Comic Sans MS" w:hAnsi="Comic Sans MS" w:cs="Times New Roman"/>
          <w:sz w:val="24"/>
          <w:szCs w:val="24"/>
        </w:rPr>
        <w:tab/>
        <w:t>Judy Huntley</w:t>
      </w:r>
    </w:p>
    <w:p w14:paraId="0AF6078C" w14:textId="6268F1AF" w:rsidR="008B4B9C" w:rsidRDefault="008B4B9C" w:rsidP="008B4B9C">
      <w:pPr>
        <w:tabs>
          <w:tab w:val="left" w:pos="720"/>
          <w:tab w:val="left" w:pos="1170"/>
          <w:tab w:val="left" w:pos="3150"/>
        </w:tabs>
        <w:spacing w:after="120"/>
        <w:ind w:left="720" w:hanging="720"/>
        <w:rPr>
          <w:rFonts w:ascii="Comic Sans MS" w:hAnsi="Comic Sans MS" w:cs="Times New Roman"/>
          <w:sz w:val="24"/>
          <w:szCs w:val="24"/>
        </w:rPr>
      </w:pPr>
      <w:r>
        <w:rPr>
          <w:rFonts w:ascii="Comic Sans MS" w:hAnsi="Comic Sans MS" w:cs="Times New Roman"/>
          <w:sz w:val="24"/>
          <w:szCs w:val="24"/>
        </w:rPr>
        <w:tab/>
      </w:r>
      <w:r>
        <w:rPr>
          <w:rFonts w:ascii="Comic Sans MS" w:hAnsi="Comic Sans MS" w:cs="Times New Roman"/>
          <w:sz w:val="24"/>
          <w:szCs w:val="24"/>
        </w:rPr>
        <w:tab/>
        <w:t>Recording Sec.</w:t>
      </w:r>
      <w:r>
        <w:rPr>
          <w:rFonts w:ascii="Comic Sans MS" w:hAnsi="Comic Sans MS" w:cs="Times New Roman"/>
          <w:sz w:val="24"/>
          <w:szCs w:val="24"/>
        </w:rPr>
        <w:tab/>
        <w:t>Marsha Klosterman</w:t>
      </w:r>
    </w:p>
    <w:p w14:paraId="4F9640AE" w14:textId="5000EF4F" w:rsidR="00564244" w:rsidRDefault="00564244" w:rsidP="00B83015">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b/>
          <w:bCs/>
          <w:sz w:val="24"/>
          <w:szCs w:val="24"/>
        </w:rPr>
        <w:tab/>
      </w:r>
      <w:r w:rsidRPr="005B368F">
        <w:rPr>
          <w:rFonts w:ascii="Comic Sans MS" w:hAnsi="Comic Sans MS" w:cs="Times New Roman"/>
          <w:b/>
          <w:bCs/>
          <w:sz w:val="24"/>
          <w:szCs w:val="24"/>
          <w:u w:val="single"/>
        </w:rPr>
        <w:t>Grapevine – Carolyn Warren &amp; Patty Anderson:</w:t>
      </w:r>
      <w:r>
        <w:rPr>
          <w:rFonts w:ascii="Comic Sans MS" w:hAnsi="Comic Sans MS" w:cs="Times New Roman"/>
          <w:sz w:val="24"/>
          <w:szCs w:val="24"/>
        </w:rPr>
        <w:t xml:space="preserve"> As we reported at Winter Meeting, there is no longer the Newsletter Contest at the IC level. It has transitioned over to a Newsletter Recognition in two categories: Most Visual and Best Use of State Theme.</w:t>
      </w:r>
    </w:p>
    <w:p w14:paraId="72E04ED7" w14:textId="560EF5A1" w:rsidR="00564244" w:rsidRPr="008B4B9C" w:rsidRDefault="00564244" w:rsidP="00B83015">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b/>
          <w:bCs/>
          <w:sz w:val="24"/>
          <w:szCs w:val="24"/>
        </w:rPr>
        <w:tab/>
      </w:r>
      <w:r w:rsidRPr="008B4B9C">
        <w:rPr>
          <w:rFonts w:ascii="Comic Sans MS" w:hAnsi="Comic Sans MS" w:cs="Times New Roman"/>
          <w:sz w:val="24"/>
          <w:szCs w:val="24"/>
        </w:rPr>
        <w:t xml:space="preserve">Also, we came in a bit under budget which leaves a bit of cushion for this year. That will cover the cost of restocking the mailing </w:t>
      </w:r>
      <w:r w:rsidR="008B4B9C" w:rsidRPr="008B4B9C">
        <w:rPr>
          <w:rFonts w:ascii="Comic Sans MS" w:hAnsi="Comic Sans MS" w:cs="Times New Roman"/>
          <w:sz w:val="24"/>
          <w:szCs w:val="24"/>
        </w:rPr>
        <w:t>envelopes</w:t>
      </w:r>
      <w:r w:rsidRPr="008B4B9C">
        <w:rPr>
          <w:rFonts w:ascii="Comic Sans MS" w:hAnsi="Comic Sans MS" w:cs="Times New Roman"/>
          <w:sz w:val="24"/>
          <w:szCs w:val="24"/>
        </w:rPr>
        <w:t xml:space="preserve"> and labels with still a bit left over. A full financial account has been given to the State Treasurer for the official records and </w:t>
      </w:r>
      <w:r w:rsidR="008B4B9C" w:rsidRPr="008B4B9C">
        <w:rPr>
          <w:rFonts w:ascii="Comic Sans MS" w:hAnsi="Comic Sans MS" w:cs="Times New Roman"/>
          <w:sz w:val="24"/>
          <w:szCs w:val="24"/>
        </w:rPr>
        <w:t>archives</w:t>
      </w:r>
      <w:r w:rsidRPr="008B4B9C">
        <w:rPr>
          <w:rFonts w:ascii="Comic Sans MS" w:hAnsi="Comic Sans MS" w:cs="Times New Roman"/>
          <w:sz w:val="24"/>
          <w:szCs w:val="24"/>
        </w:rPr>
        <w:t>.</w:t>
      </w:r>
    </w:p>
    <w:p w14:paraId="75C26A30" w14:textId="4ECB621E" w:rsidR="00564244" w:rsidRDefault="00564244" w:rsidP="00B83015">
      <w:pPr>
        <w:tabs>
          <w:tab w:val="left" w:pos="720"/>
          <w:tab w:val="left" w:pos="1170"/>
        </w:tabs>
        <w:spacing w:after="120"/>
        <w:ind w:left="720" w:hanging="720"/>
        <w:rPr>
          <w:rFonts w:ascii="Comic Sans MS" w:hAnsi="Comic Sans MS" w:cs="Times New Roman"/>
          <w:sz w:val="24"/>
          <w:szCs w:val="24"/>
        </w:rPr>
      </w:pPr>
      <w:r w:rsidRPr="008B4B9C">
        <w:rPr>
          <w:rFonts w:ascii="Comic Sans MS" w:hAnsi="Comic Sans MS" w:cs="Times New Roman"/>
          <w:sz w:val="24"/>
          <w:szCs w:val="24"/>
        </w:rPr>
        <w:tab/>
        <w:t>For the 2026-2027 year we are budgeting the mailing subscription cost at $25.00.</w:t>
      </w:r>
    </w:p>
    <w:p w14:paraId="5375888A" w14:textId="24A7DD96" w:rsidR="008B4B9C" w:rsidRDefault="008B4B9C" w:rsidP="00B83015">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5B368F">
        <w:rPr>
          <w:rFonts w:ascii="Comic Sans MS" w:hAnsi="Comic Sans MS" w:cs="Times New Roman"/>
          <w:b/>
          <w:bCs/>
          <w:sz w:val="24"/>
          <w:szCs w:val="24"/>
          <w:u w:val="single"/>
        </w:rPr>
        <w:t>Historian – Linda Gratteri:</w:t>
      </w:r>
      <w:r>
        <w:rPr>
          <w:rFonts w:ascii="Comic Sans MS" w:hAnsi="Comic Sans MS" w:cs="Times New Roman"/>
          <w:sz w:val="24"/>
          <w:szCs w:val="24"/>
        </w:rPr>
        <w:t xml:space="preserve"> Please send me labeled pictures so that I can complete Jean’s book.</w:t>
      </w:r>
    </w:p>
    <w:p w14:paraId="09A31168" w14:textId="4215A285" w:rsidR="00110525" w:rsidRPr="00110525" w:rsidRDefault="00110525" w:rsidP="00B83015">
      <w:pPr>
        <w:tabs>
          <w:tab w:val="left" w:pos="720"/>
          <w:tab w:val="left" w:pos="1170"/>
        </w:tabs>
        <w:spacing w:after="120"/>
        <w:ind w:left="720" w:hanging="720"/>
        <w:rPr>
          <w:rFonts w:ascii="Comic Sans MS" w:hAnsi="Comic Sans MS" w:cs="Times New Roman"/>
          <w:sz w:val="24"/>
          <w:szCs w:val="24"/>
        </w:rPr>
      </w:pPr>
      <w:r w:rsidRPr="00110525">
        <w:rPr>
          <w:rFonts w:ascii="Comic Sans MS" w:hAnsi="Comic Sans MS" w:cs="Times New Roman"/>
          <w:sz w:val="24"/>
          <w:szCs w:val="24"/>
        </w:rPr>
        <w:tab/>
        <w:t>Michelle Wagner will be doing Melanie’s book so please send her pictures and stories.</w:t>
      </w:r>
    </w:p>
    <w:p w14:paraId="58F352D7" w14:textId="2E5336BC" w:rsidR="008B4B9C" w:rsidRDefault="008B4B9C" w:rsidP="00B83015">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lastRenderedPageBreak/>
        <w:tab/>
      </w:r>
      <w:r w:rsidRPr="005B368F">
        <w:rPr>
          <w:rFonts w:ascii="Comic Sans MS" w:hAnsi="Comic Sans MS" w:cs="Times New Roman"/>
          <w:b/>
          <w:bCs/>
          <w:sz w:val="24"/>
          <w:szCs w:val="24"/>
          <w:u w:val="single"/>
        </w:rPr>
        <w:t>Hope for Hero</w:t>
      </w:r>
      <w:r w:rsidR="003E60EA">
        <w:rPr>
          <w:rFonts w:ascii="Comic Sans MS" w:hAnsi="Comic Sans MS" w:cs="Times New Roman"/>
          <w:b/>
          <w:bCs/>
          <w:sz w:val="24"/>
          <w:szCs w:val="24"/>
          <w:u w:val="single"/>
        </w:rPr>
        <w:t>e</w:t>
      </w:r>
      <w:r w:rsidRPr="005B368F">
        <w:rPr>
          <w:rFonts w:ascii="Comic Sans MS" w:hAnsi="Comic Sans MS" w:cs="Times New Roman"/>
          <w:b/>
          <w:bCs/>
          <w:sz w:val="24"/>
          <w:szCs w:val="24"/>
          <w:u w:val="single"/>
        </w:rPr>
        <w:t>s – Linda Howes:</w:t>
      </w:r>
      <w:r>
        <w:rPr>
          <w:rFonts w:ascii="Comic Sans MS" w:hAnsi="Comic Sans MS" w:cs="Times New Roman"/>
          <w:sz w:val="24"/>
          <w:szCs w:val="24"/>
        </w:rPr>
        <w:t xml:space="preserve"> Our big project this year was to donate items for apartment move-in kits for our veterans. We were overwhelmed by what all was donated.</w:t>
      </w:r>
    </w:p>
    <w:p w14:paraId="62D402C2" w14:textId="77777777" w:rsidR="008B4B9C" w:rsidRPr="008B4B9C" w:rsidRDefault="008B4B9C" w:rsidP="008B4B9C">
      <w:pPr>
        <w:tabs>
          <w:tab w:val="left" w:pos="720"/>
          <w:tab w:val="left" w:pos="1170"/>
        </w:tabs>
        <w:spacing w:after="120"/>
        <w:ind w:left="720" w:hanging="720"/>
        <w:rPr>
          <w:rFonts w:ascii="Comic Sans MS" w:hAnsi="Comic Sans MS"/>
        </w:rPr>
      </w:pPr>
      <w:r>
        <w:rPr>
          <w:rFonts w:ascii="Comic Sans MS" w:hAnsi="Comic Sans MS" w:cs="Times New Roman"/>
          <w:b/>
          <w:bCs/>
          <w:sz w:val="24"/>
          <w:szCs w:val="24"/>
        </w:rPr>
        <w:tab/>
      </w:r>
      <w:r w:rsidRPr="005B368F">
        <w:rPr>
          <w:rFonts w:ascii="Comic Sans MS" w:hAnsi="Comic Sans MS" w:cs="Times New Roman"/>
          <w:b/>
          <w:bCs/>
          <w:sz w:val="24"/>
          <w:szCs w:val="24"/>
          <w:u w:val="single"/>
        </w:rPr>
        <w:t>Outstanding Member – Nancy Reid:</w:t>
      </w:r>
      <w:r>
        <w:rPr>
          <w:rFonts w:ascii="Comic Sans MS" w:hAnsi="Comic Sans MS" w:cs="Times New Roman"/>
          <w:sz w:val="24"/>
          <w:szCs w:val="24"/>
        </w:rPr>
        <w:t xml:space="preserve"> </w:t>
      </w:r>
      <w:r w:rsidRPr="008B4B9C">
        <w:rPr>
          <w:rFonts w:ascii="Comic Sans MS" w:hAnsi="Comic Sans MS"/>
        </w:rPr>
        <w:t>I have enjoyed being the Chairman of the ‘Outstanding Member’ Committee. It has been such a positive and heart-warming experience for me.</w:t>
      </w:r>
    </w:p>
    <w:p w14:paraId="7A7AB42D" w14:textId="42697BFE" w:rsidR="008B4B9C" w:rsidRPr="008B4B9C" w:rsidRDefault="008B4B9C" w:rsidP="008B4B9C">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8B4B9C">
        <w:rPr>
          <w:rFonts w:ascii="Comic Sans MS" w:hAnsi="Comic Sans MS" w:cs="Times New Roman"/>
          <w:sz w:val="24"/>
          <w:szCs w:val="24"/>
        </w:rPr>
        <w:t>This year I wrote an article in each of the Grapevine issues to promote the outstanding members, give information, and let members know I would be available for any help I could give them. It was my goal to get an outstanding member from every chapter.</w:t>
      </w:r>
    </w:p>
    <w:p w14:paraId="505F0B2C" w14:textId="63C69AE9" w:rsidR="008B4B9C" w:rsidRPr="008B4B9C" w:rsidRDefault="008B4B9C" w:rsidP="008B4B9C">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8B4B9C">
        <w:rPr>
          <w:rFonts w:ascii="Comic Sans MS" w:hAnsi="Comic Sans MS" w:cs="Times New Roman"/>
          <w:sz w:val="24"/>
          <w:szCs w:val="24"/>
        </w:rPr>
        <w:t>I really wanted to make phone calls early in the year, but I ended up calling the Presidents of all of the chapters about their nominations for an outstanding member a month before Convention. This really turned out to be pretty good timing, because reports were due soon, and this was one of those reports. The chapters pretty much had to get going. It was also not the best timing, because so many people were not only busy with their normal lives, but busy with reports. In any case, it seemed to work OK.</w:t>
      </w:r>
    </w:p>
    <w:p w14:paraId="693C7551" w14:textId="5531BC1A" w:rsidR="008B4B9C" w:rsidRPr="008B4B9C" w:rsidRDefault="008B4B9C" w:rsidP="008B4B9C">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8B4B9C">
        <w:rPr>
          <w:rFonts w:ascii="Comic Sans MS" w:hAnsi="Comic Sans MS" w:cs="Times New Roman"/>
          <w:sz w:val="24"/>
          <w:szCs w:val="24"/>
        </w:rPr>
        <w:t>I received almost 100%, but I really just wanted to share these incredible stories with the membership. I know how I’ve felt receiving this award, and it’s always been a very important award to me.</w:t>
      </w:r>
    </w:p>
    <w:p w14:paraId="4F6D9890" w14:textId="700A1B04" w:rsidR="008B4B9C" w:rsidRPr="008B4B9C" w:rsidRDefault="008B4B9C" w:rsidP="008B4B9C">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8B4B9C">
        <w:rPr>
          <w:rFonts w:ascii="Comic Sans MS" w:hAnsi="Comic Sans MS" w:cs="Times New Roman"/>
          <w:sz w:val="24"/>
          <w:szCs w:val="24"/>
        </w:rPr>
        <w:t>I really enjoyed looking for the perfect gift that tied in with the President’s Theme. I start doing this at the very beginning of the year, right after Convention.</w:t>
      </w:r>
    </w:p>
    <w:p w14:paraId="3A82BAFB" w14:textId="4CF5469B" w:rsidR="008B4B9C" w:rsidRDefault="008B4B9C" w:rsidP="008B4B9C">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8B4B9C">
        <w:rPr>
          <w:rFonts w:ascii="Comic Sans MS" w:hAnsi="Comic Sans MS" w:cs="Times New Roman"/>
          <w:sz w:val="24"/>
          <w:szCs w:val="24"/>
        </w:rPr>
        <w:t>Thank you, Jean, for allowing me to have this special position</w:t>
      </w:r>
      <w:r>
        <w:rPr>
          <w:rFonts w:ascii="Comic Sans MS" w:hAnsi="Comic Sans MS" w:cs="Times New Roman"/>
          <w:sz w:val="24"/>
          <w:szCs w:val="24"/>
        </w:rPr>
        <w:t>.</w:t>
      </w:r>
    </w:p>
    <w:p w14:paraId="06494544" w14:textId="4798C526" w:rsidR="0068448B" w:rsidRPr="0068448B" w:rsidRDefault="008B4B9C" w:rsidP="0068448B">
      <w:pPr>
        <w:tabs>
          <w:tab w:val="left" w:pos="720"/>
          <w:tab w:val="left" w:pos="1170"/>
        </w:tabs>
        <w:spacing w:after="120"/>
        <w:ind w:left="720" w:hanging="720"/>
        <w:rPr>
          <w:rFonts w:ascii="Comic Sans MS" w:hAnsi="Comic Sans MS" w:cs="Times New Roman"/>
          <w:b/>
          <w:bCs/>
          <w:sz w:val="24"/>
          <w:szCs w:val="24"/>
        </w:rPr>
      </w:pPr>
      <w:r>
        <w:rPr>
          <w:rFonts w:ascii="Comic Sans MS" w:hAnsi="Comic Sans MS" w:cs="Times New Roman"/>
          <w:sz w:val="24"/>
          <w:szCs w:val="24"/>
        </w:rPr>
        <w:tab/>
      </w:r>
      <w:r w:rsidRPr="005B368F">
        <w:rPr>
          <w:rFonts w:ascii="Comic Sans MS" w:hAnsi="Comic Sans MS" w:cs="Times New Roman"/>
          <w:b/>
          <w:bCs/>
          <w:sz w:val="24"/>
          <w:szCs w:val="24"/>
          <w:u w:val="single"/>
        </w:rPr>
        <w:t>Philanthropic – Patty Anderson:</w:t>
      </w:r>
      <w:r w:rsidRPr="0068448B">
        <w:rPr>
          <w:rFonts w:ascii="Comic Sans MS" w:hAnsi="Comic Sans MS" w:cs="Times New Roman"/>
          <w:b/>
          <w:bCs/>
          <w:sz w:val="24"/>
          <w:szCs w:val="24"/>
        </w:rPr>
        <w:t xml:space="preserve"> </w:t>
      </w:r>
      <w:r w:rsidR="0068448B" w:rsidRPr="0068448B">
        <w:rPr>
          <w:rFonts w:ascii="Comic Sans MS" w:hAnsi="Comic Sans MS" w:cs="Times New Roman"/>
          <w:sz w:val="24"/>
          <w:szCs w:val="24"/>
        </w:rPr>
        <w:t xml:space="preserve">As we have wrapped up the Oregon State reporting </w:t>
      </w:r>
      <w:r w:rsidR="005B368F" w:rsidRPr="0068448B">
        <w:rPr>
          <w:rFonts w:ascii="Comic Sans MS" w:hAnsi="Comic Sans MS" w:cs="Times New Roman"/>
          <w:sz w:val="24"/>
          <w:szCs w:val="24"/>
        </w:rPr>
        <w:t>year,</w:t>
      </w:r>
      <w:r w:rsidR="0068448B" w:rsidRPr="0068448B">
        <w:rPr>
          <w:rFonts w:ascii="Comic Sans MS" w:hAnsi="Comic Sans MS" w:cs="Times New Roman"/>
          <w:sz w:val="24"/>
          <w:szCs w:val="24"/>
        </w:rPr>
        <w:t xml:space="preserve"> I want to take a few minutes to walk through some important updates to our philanthropic reporting process - and what this means for us moving forward.</w:t>
      </w:r>
    </w:p>
    <w:p w14:paraId="222370E1" w14:textId="77777777" w:rsidR="0068448B" w:rsidRDefault="0068448B" w:rsidP="0068448B">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68448B">
        <w:rPr>
          <w:rFonts w:ascii="Comic Sans MS" w:hAnsi="Comic Sans MS" w:cs="Times New Roman"/>
          <w:sz w:val="24"/>
          <w:szCs w:val="24"/>
        </w:rPr>
        <w:t>I’ll keep this focused on what’s changed, what’s staying the same, and what we need from you.</w:t>
      </w:r>
    </w:p>
    <w:p w14:paraId="0FE36A39" w14:textId="44AE1C6A" w:rsidR="0068448B" w:rsidRPr="0068448B" w:rsidRDefault="0068448B" w:rsidP="0068448B">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68448B">
        <w:rPr>
          <w:rFonts w:ascii="Segoe UI" w:hAnsi="Segoe UI" w:cs="Segoe UI"/>
          <w:sz w:val="24"/>
          <w:szCs w:val="24"/>
        </w:rPr>
        <w:t>⸻</w:t>
      </w:r>
    </w:p>
    <w:p w14:paraId="3FBB81E6" w14:textId="4B4DB96D" w:rsidR="0068448B" w:rsidRPr="0068448B" w:rsidRDefault="0068448B" w:rsidP="0068448B">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68448B">
        <w:rPr>
          <w:rFonts w:ascii="Comic Sans MS" w:hAnsi="Comic Sans MS" w:cs="Times New Roman"/>
          <w:b/>
          <w:bCs/>
          <w:sz w:val="24"/>
          <w:szCs w:val="24"/>
        </w:rPr>
        <w:t>Mileage Tracking</w:t>
      </w:r>
    </w:p>
    <w:p w14:paraId="17731C30" w14:textId="7FCF6316" w:rsidR="0068448B" w:rsidRPr="0068448B" w:rsidRDefault="0068448B" w:rsidP="0068448B">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68448B">
        <w:rPr>
          <w:rFonts w:ascii="Comic Sans MS" w:hAnsi="Comic Sans MS" w:cs="Times New Roman"/>
          <w:sz w:val="24"/>
          <w:szCs w:val="24"/>
        </w:rPr>
        <w:t>I have identified an issue with the new mileage reporting calculations.</w:t>
      </w:r>
    </w:p>
    <w:p w14:paraId="320907BF" w14:textId="28A40E24" w:rsidR="0068448B" w:rsidRPr="0068448B" w:rsidRDefault="0068448B" w:rsidP="0068448B">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68448B">
        <w:rPr>
          <w:rFonts w:ascii="Comic Sans MS" w:hAnsi="Comic Sans MS" w:cs="Times New Roman"/>
          <w:sz w:val="24"/>
          <w:szCs w:val="24"/>
        </w:rPr>
        <w:t>Right now, mileage is being calculated incorrectly in the new electronic reporting system. It’s dividing miles instead of multiplying.</w:t>
      </w:r>
    </w:p>
    <w:p w14:paraId="1DA4923F" w14:textId="5B86103B" w:rsidR="0068448B" w:rsidRPr="0068448B" w:rsidRDefault="0068448B" w:rsidP="0068448B">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68448B">
        <w:rPr>
          <w:rFonts w:ascii="Comic Sans MS" w:hAnsi="Comic Sans MS" w:cs="Times New Roman"/>
          <w:sz w:val="24"/>
          <w:szCs w:val="24"/>
        </w:rPr>
        <w:t>The correct calculation is based on the IRS rate:</w:t>
      </w:r>
      <w:r>
        <w:rPr>
          <w:rFonts w:ascii="Comic Sans MS" w:hAnsi="Comic Sans MS" w:cs="Times New Roman"/>
          <w:sz w:val="24"/>
          <w:szCs w:val="24"/>
        </w:rPr>
        <w:t xml:space="preserve">  </w:t>
      </w:r>
      <w:r w:rsidRPr="0068448B">
        <w:rPr>
          <w:rFonts w:ascii="Comic Sans MS" w:hAnsi="Comic Sans MS" w:cs="Times New Roman"/>
          <w:b/>
          <w:bCs/>
          <w:sz w:val="24"/>
          <w:szCs w:val="24"/>
        </w:rPr>
        <w:t>Miles multiplied by 70 cents.</w:t>
      </w:r>
    </w:p>
    <w:p w14:paraId="188F0913" w14:textId="47038310" w:rsidR="0068448B" w:rsidRPr="0068448B" w:rsidRDefault="0068448B" w:rsidP="0068448B">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68448B">
        <w:rPr>
          <w:rFonts w:ascii="Comic Sans MS" w:hAnsi="Comic Sans MS" w:cs="Times New Roman"/>
          <w:sz w:val="24"/>
          <w:szCs w:val="24"/>
        </w:rPr>
        <w:t>So</w:t>
      </w:r>
      <w:r w:rsidR="005B368F">
        <w:rPr>
          <w:rFonts w:ascii="Comic Sans MS" w:hAnsi="Comic Sans MS" w:cs="Times New Roman"/>
          <w:sz w:val="24"/>
          <w:szCs w:val="24"/>
        </w:rPr>
        <w:t>,</w:t>
      </w:r>
      <w:r w:rsidRPr="0068448B">
        <w:rPr>
          <w:rFonts w:ascii="Comic Sans MS" w:hAnsi="Comic Sans MS" w:cs="Times New Roman"/>
          <w:sz w:val="24"/>
          <w:szCs w:val="24"/>
        </w:rPr>
        <w:t xml:space="preserve"> for example</w:t>
      </w:r>
      <w:r>
        <w:rPr>
          <w:rFonts w:ascii="Comic Sans MS" w:hAnsi="Comic Sans MS" w:cs="Times New Roman"/>
          <w:sz w:val="24"/>
          <w:szCs w:val="24"/>
        </w:rPr>
        <w:t xml:space="preserve"> </w:t>
      </w:r>
      <w:r w:rsidRPr="0068448B">
        <w:rPr>
          <w:rFonts w:ascii="Comic Sans MS" w:hAnsi="Comic Sans MS" w:cs="Times New Roman"/>
          <w:sz w:val="24"/>
          <w:szCs w:val="24"/>
        </w:rPr>
        <w:t>—</w:t>
      </w:r>
      <w:r>
        <w:rPr>
          <w:rFonts w:ascii="Comic Sans MS" w:hAnsi="Comic Sans MS" w:cs="Times New Roman"/>
          <w:sz w:val="24"/>
          <w:szCs w:val="24"/>
        </w:rPr>
        <w:t xml:space="preserve"> </w:t>
      </w:r>
      <w:r w:rsidRPr="0068448B">
        <w:rPr>
          <w:rFonts w:ascii="Comic Sans MS" w:hAnsi="Comic Sans MS" w:cs="Times New Roman"/>
          <w:sz w:val="24"/>
          <w:szCs w:val="24"/>
        </w:rPr>
        <w:t>If you enter 100 miles, it should equal $70… not $14.</w:t>
      </w:r>
    </w:p>
    <w:p w14:paraId="5925B4C5" w14:textId="2EB0C30D" w:rsidR="0068448B" w:rsidRPr="0068448B" w:rsidRDefault="005B368F" w:rsidP="0068448B">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0068448B" w:rsidRPr="0068448B">
        <w:rPr>
          <w:rFonts w:ascii="Comic Sans MS" w:hAnsi="Comic Sans MS" w:cs="Times New Roman"/>
          <w:sz w:val="24"/>
          <w:szCs w:val="24"/>
        </w:rPr>
        <w:t>This issue has been escalated. Know that I am tracking to the discrepancy and staying connected to hopefully have this resolved before we meet again. </w:t>
      </w:r>
    </w:p>
    <w:p w14:paraId="649D7881" w14:textId="7B0B2A3D" w:rsidR="0068448B" w:rsidRPr="0068448B" w:rsidRDefault="0068448B" w:rsidP="0068448B">
      <w:pPr>
        <w:tabs>
          <w:tab w:val="left" w:pos="720"/>
          <w:tab w:val="left" w:pos="1170"/>
        </w:tabs>
        <w:spacing w:after="120"/>
        <w:rPr>
          <w:rFonts w:ascii="Comic Sans MS" w:hAnsi="Comic Sans MS" w:cs="Times New Roman"/>
          <w:sz w:val="24"/>
          <w:szCs w:val="24"/>
        </w:rPr>
      </w:pPr>
      <w:r>
        <w:rPr>
          <w:rFonts w:ascii="Comic Sans MS" w:hAnsi="Comic Sans MS" w:cs="Times New Roman"/>
          <w:sz w:val="24"/>
          <w:szCs w:val="24"/>
        </w:rPr>
        <w:tab/>
      </w:r>
      <w:r w:rsidRPr="0068448B">
        <w:rPr>
          <w:rFonts w:ascii="Segoe UI" w:hAnsi="Segoe UI" w:cs="Segoe UI"/>
          <w:sz w:val="24"/>
          <w:szCs w:val="24"/>
        </w:rPr>
        <w:t>⸻</w:t>
      </w:r>
    </w:p>
    <w:p w14:paraId="062CB5F6" w14:textId="31E8971F" w:rsidR="0068448B" w:rsidRPr="0068448B" w:rsidRDefault="0068448B" w:rsidP="0068448B">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lastRenderedPageBreak/>
        <w:tab/>
      </w:r>
      <w:r w:rsidRPr="0068448B">
        <w:rPr>
          <w:rFonts w:ascii="Comic Sans MS" w:hAnsi="Comic Sans MS" w:cs="Times New Roman"/>
          <w:b/>
          <w:bCs/>
          <w:sz w:val="24"/>
          <w:szCs w:val="24"/>
        </w:rPr>
        <w:t>Volunteer Hours and Mileage</w:t>
      </w:r>
    </w:p>
    <w:p w14:paraId="75425F66" w14:textId="6F97065E" w:rsidR="0068448B" w:rsidRPr="0068448B" w:rsidRDefault="0068448B" w:rsidP="0068448B">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68448B">
        <w:rPr>
          <w:rFonts w:ascii="Comic Sans MS" w:hAnsi="Comic Sans MS" w:cs="Times New Roman"/>
          <w:sz w:val="24"/>
          <w:szCs w:val="24"/>
        </w:rPr>
        <w:t>This is an important clarification:</w:t>
      </w:r>
      <w:r>
        <w:rPr>
          <w:rFonts w:ascii="Comic Sans MS" w:hAnsi="Comic Sans MS" w:cs="Times New Roman"/>
          <w:sz w:val="24"/>
          <w:szCs w:val="24"/>
        </w:rPr>
        <w:t xml:space="preserve"> </w:t>
      </w:r>
      <w:r w:rsidRPr="0068448B">
        <w:rPr>
          <w:rFonts w:ascii="Comic Sans MS" w:hAnsi="Comic Sans MS" w:cs="Times New Roman"/>
          <w:sz w:val="24"/>
          <w:szCs w:val="24"/>
        </w:rPr>
        <w:t>While we absolutely value the time our team spends supporting those around us and countless miles our members contribute…</w:t>
      </w:r>
    </w:p>
    <w:p w14:paraId="307F0434" w14:textId="77777777" w:rsidR="0068448B" w:rsidRDefault="0068448B" w:rsidP="0068448B">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68448B">
        <w:rPr>
          <w:rFonts w:ascii="Comic Sans MS" w:hAnsi="Comic Sans MS" w:cs="Times New Roman"/>
          <w:sz w:val="24"/>
          <w:szCs w:val="24"/>
        </w:rPr>
        <w:t>These are tracked for </w:t>
      </w:r>
      <w:r w:rsidRPr="0068448B">
        <w:rPr>
          <w:rFonts w:ascii="Comic Sans MS" w:hAnsi="Comic Sans MS" w:cs="Times New Roman"/>
          <w:b/>
          <w:bCs/>
          <w:sz w:val="24"/>
          <w:szCs w:val="24"/>
        </w:rPr>
        <w:t>recognition only</w:t>
      </w:r>
      <w:r w:rsidRPr="0068448B">
        <w:rPr>
          <w:rFonts w:ascii="Comic Sans MS" w:hAnsi="Comic Sans MS" w:cs="Times New Roman"/>
          <w:sz w:val="24"/>
          <w:szCs w:val="24"/>
        </w:rPr>
        <w:t>.</w:t>
      </w:r>
    </w:p>
    <w:p w14:paraId="3E2006A5" w14:textId="13D1185C" w:rsidR="0068448B" w:rsidRPr="0068448B" w:rsidRDefault="0068448B" w:rsidP="0068448B">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68448B">
        <w:rPr>
          <w:rFonts w:ascii="Comic Sans MS" w:hAnsi="Comic Sans MS" w:cs="Times New Roman"/>
          <w:sz w:val="24"/>
          <w:szCs w:val="24"/>
        </w:rPr>
        <w:t>They are </w:t>
      </w:r>
      <w:r w:rsidRPr="0068448B">
        <w:rPr>
          <w:rFonts w:ascii="Comic Sans MS" w:hAnsi="Comic Sans MS" w:cs="Times New Roman"/>
          <w:b/>
          <w:bCs/>
          <w:sz w:val="24"/>
          <w:szCs w:val="24"/>
        </w:rPr>
        <w:t>not included</w:t>
      </w:r>
      <w:r w:rsidRPr="0068448B">
        <w:rPr>
          <w:rFonts w:ascii="Comic Sans MS" w:hAnsi="Comic Sans MS" w:cs="Times New Roman"/>
          <w:sz w:val="24"/>
          <w:szCs w:val="24"/>
        </w:rPr>
        <w:t> in the total dollars raised.</w:t>
      </w:r>
    </w:p>
    <w:p w14:paraId="73524F03" w14:textId="2A383E3E" w:rsidR="0068448B" w:rsidRPr="0068448B" w:rsidRDefault="0068448B" w:rsidP="0068448B">
      <w:pPr>
        <w:tabs>
          <w:tab w:val="left" w:pos="720"/>
          <w:tab w:val="left" w:pos="1170"/>
        </w:tabs>
        <w:spacing w:after="120"/>
        <w:rPr>
          <w:rFonts w:ascii="Comic Sans MS" w:hAnsi="Comic Sans MS" w:cs="Times New Roman"/>
          <w:sz w:val="24"/>
          <w:szCs w:val="24"/>
        </w:rPr>
      </w:pPr>
      <w:r>
        <w:rPr>
          <w:rFonts w:ascii="Comic Sans MS" w:hAnsi="Comic Sans MS" w:cs="Times New Roman"/>
          <w:sz w:val="24"/>
          <w:szCs w:val="24"/>
        </w:rPr>
        <w:tab/>
      </w:r>
      <w:r w:rsidRPr="0068448B">
        <w:rPr>
          <w:rFonts w:ascii="Segoe UI" w:hAnsi="Segoe UI" w:cs="Segoe UI"/>
          <w:sz w:val="24"/>
          <w:szCs w:val="24"/>
        </w:rPr>
        <w:t>⸻</w:t>
      </w:r>
    </w:p>
    <w:p w14:paraId="2DD4EA72" w14:textId="4E37A00A" w:rsidR="0068448B" w:rsidRPr="0068448B" w:rsidRDefault="0068448B" w:rsidP="0068448B">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68448B">
        <w:rPr>
          <w:rFonts w:ascii="Comic Sans MS" w:hAnsi="Comic Sans MS" w:cs="Times New Roman"/>
          <w:b/>
          <w:bCs/>
          <w:sz w:val="24"/>
          <w:szCs w:val="24"/>
        </w:rPr>
        <w:t>So</w:t>
      </w:r>
      <w:r w:rsidR="005B368F">
        <w:rPr>
          <w:rFonts w:ascii="Comic Sans MS" w:hAnsi="Comic Sans MS" w:cs="Times New Roman"/>
          <w:b/>
          <w:bCs/>
          <w:sz w:val="24"/>
          <w:szCs w:val="24"/>
        </w:rPr>
        <w:t>,</w:t>
      </w:r>
      <w:r w:rsidRPr="0068448B">
        <w:rPr>
          <w:rFonts w:ascii="Comic Sans MS" w:hAnsi="Comic Sans MS" w:cs="Times New Roman"/>
          <w:b/>
          <w:bCs/>
          <w:sz w:val="24"/>
          <w:szCs w:val="24"/>
        </w:rPr>
        <w:t xml:space="preserve"> what does count toward dollars raised?</w:t>
      </w:r>
    </w:p>
    <w:p w14:paraId="259567DF" w14:textId="0DE7517B" w:rsidR="0068448B" w:rsidRPr="0068448B" w:rsidRDefault="0068448B" w:rsidP="0068448B">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68448B">
        <w:rPr>
          <w:rFonts w:ascii="Comic Sans MS" w:hAnsi="Comic Sans MS" w:cs="Times New Roman"/>
          <w:sz w:val="24"/>
          <w:szCs w:val="24"/>
        </w:rPr>
        <w:t>IC is tracking to </w:t>
      </w:r>
      <w:r w:rsidRPr="0068448B">
        <w:rPr>
          <w:rFonts w:ascii="Comic Sans MS" w:hAnsi="Comic Sans MS" w:cs="Times New Roman"/>
          <w:b/>
          <w:bCs/>
          <w:sz w:val="24"/>
          <w:szCs w:val="24"/>
        </w:rPr>
        <w:t>cash donations</w:t>
      </w:r>
      <w:r w:rsidRPr="0068448B">
        <w:rPr>
          <w:rFonts w:ascii="Comic Sans MS" w:hAnsi="Comic Sans MS" w:cs="Times New Roman"/>
          <w:sz w:val="24"/>
          <w:szCs w:val="24"/>
        </w:rPr>
        <w:t>.  I am seeking additional clarity on donated goods and will share the answer to that and any other question clarified at Leadership.</w:t>
      </w:r>
    </w:p>
    <w:p w14:paraId="7CC42589" w14:textId="7F24D04A" w:rsidR="0068448B" w:rsidRPr="0068448B" w:rsidRDefault="0068448B" w:rsidP="0068448B">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68448B">
        <w:rPr>
          <w:rFonts w:ascii="Comic Sans MS" w:hAnsi="Comic Sans MS" w:cs="Times New Roman"/>
          <w:sz w:val="24"/>
          <w:szCs w:val="24"/>
        </w:rPr>
        <w:t>This applies across the board - whether it’s St. Jude, Easterseals, Hope for Hero’s, or any other organization we support.  </w:t>
      </w:r>
    </w:p>
    <w:p w14:paraId="4E43D6A8" w14:textId="157501EE" w:rsidR="0068448B" w:rsidRPr="0068448B" w:rsidRDefault="0068448B" w:rsidP="0068448B">
      <w:pPr>
        <w:tabs>
          <w:tab w:val="left" w:pos="720"/>
          <w:tab w:val="left" w:pos="1170"/>
        </w:tabs>
        <w:spacing w:after="120"/>
        <w:rPr>
          <w:rFonts w:ascii="Comic Sans MS" w:hAnsi="Comic Sans MS" w:cs="Times New Roman"/>
          <w:sz w:val="24"/>
          <w:szCs w:val="24"/>
        </w:rPr>
      </w:pPr>
      <w:r>
        <w:rPr>
          <w:rFonts w:ascii="Comic Sans MS" w:hAnsi="Comic Sans MS" w:cs="Times New Roman"/>
          <w:sz w:val="24"/>
          <w:szCs w:val="24"/>
        </w:rPr>
        <w:tab/>
      </w:r>
      <w:r w:rsidRPr="0068448B">
        <w:rPr>
          <w:rFonts w:ascii="Segoe UI" w:hAnsi="Segoe UI" w:cs="Segoe UI"/>
          <w:sz w:val="24"/>
          <w:szCs w:val="24"/>
        </w:rPr>
        <w:t>⸻</w:t>
      </w:r>
    </w:p>
    <w:p w14:paraId="4E011DBF" w14:textId="17F1A18A" w:rsidR="0068448B" w:rsidRPr="0068448B" w:rsidRDefault="0068448B" w:rsidP="0068448B">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68448B">
        <w:rPr>
          <w:rFonts w:ascii="Comic Sans MS" w:hAnsi="Comic Sans MS" w:cs="Times New Roman"/>
          <w:b/>
          <w:bCs/>
          <w:sz w:val="24"/>
          <w:szCs w:val="24"/>
        </w:rPr>
        <w:t>Mileage for Fundraising Activities</w:t>
      </w:r>
    </w:p>
    <w:p w14:paraId="5476A77A" w14:textId="27D13368" w:rsidR="0068448B" w:rsidRPr="0068448B" w:rsidRDefault="0068448B" w:rsidP="0068448B">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68448B">
        <w:rPr>
          <w:rFonts w:ascii="Comic Sans MS" w:hAnsi="Comic Sans MS" w:cs="Times New Roman"/>
          <w:sz w:val="24"/>
          <w:szCs w:val="24"/>
        </w:rPr>
        <w:t>You </w:t>
      </w:r>
      <w:r w:rsidRPr="0068448B">
        <w:rPr>
          <w:rFonts w:ascii="Comic Sans MS" w:hAnsi="Comic Sans MS" w:cs="Times New Roman"/>
          <w:i/>
          <w:iCs/>
          <w:sz w:val="24"/>
          <w:szCs w:val="24"/>
        </w:rPr>
        <w:t>can</w:t>
      </w:r>
      <w:r w:rsidRPr="0068448B">
        <w:rPr>
          <w:rFonts w:ascii="Comic Sans MS" w:hAnsi="Comic Sans MS" w:cs="Times New Roman"/>
          <w:sz w:val="24"/>
          <w:szCs w:val="24"/>
        </w:rPr>
        <w:t> count mileage when you’re traveling to and from fundraising efforts. This is very important for all of us.</w:t>
      </w:r>
    </w:p>
    <w:p w14:paraId="175595E8" w14:textId="249B1553" w:rsidR="0068448B" w:rsidRPr="0068448B" w:rsidRDefault="0068448B" w:rsidP="0068448B">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68448B">
        <w:rPr>
          <w:rFonts w:ascii="Comic Sans MS" w:hAnsi="Comic Sans MS" w:cs="Times New Roman"/>
          <w:sz w:val="24"/>
          <w:szCs w:val="24"/>
        </w:rPr>
        <w:t xml:space="preserve">Even if multiple organizations are supported at the same event - that still counts.  As an example - if we host a fundraising event at our </w:t>
      </w:r>
      <w:proofErr w:type="gramStart"/>
      <w:r w:rsidRPr="0068448B">
        <w:rPr>
          <w:rFonts w:ascii="Comic Sans MS" w:hAnsi="Comic Sans MS" w:cs="Times New Roman"/>
          <w:sz w:val="24"/>
          <w:szCs w:val="24"/>
        </w:rPr>
        <w:t>State</w:t>
      </w:r>
      <w:proofErr w:type="gramEnd"/>
      <w:r w:rsidRPr="0068448B">
        <w:rPr>
          <w:rFonts w:ascii="Comic Sans MS" w:hAnsi="Comic Sans MS" w:cs="Times New Roman"/>
          <w:sz w:val="24"/>
          <w:szCs w:val="24"/>
        </w:rPr>
        <w:t xml:space="preserve"> </w:t>
      </w:r>
      <w:r w:rsidR="00110525" w:rsidRPr="0068448B">
        <w:rPr>
          <w:rFonts w:ascii="Comic Sans MS" w:hAnsi="Comic Sans MS" w:cs="Times New Roman"/>
          <w:sz w:val="24"/>
          <w:szCs w:val="24"/>
        </w:rPr>
        <w:t>meetings,</w:t>
      </w:r>
      <w:r w:rsidRPr="0068448B">
        <w:rPr>
          <w:rFonts w:ascii="Comic Sans MS" w:hAnsi="Comic Sans MS" w:cs="Times New Roman"/>
          <w:sz w:val="24"/>
          <w:szCs w:val="24"/>
        </w:rPr>
        <w:t xml:space="preserve"> we can use the mileage driven to/from that meeting for each agency we are supporting at that event.</w:t>
      </w:r>
    </w:p>
    <w:p w14:paraId="34B7EB77" w14:textId="42BF36B3" w:rsidR="0068448B" w:rsidRPr="0068448B" w:rsidRDefault="0068448B" w:rsidP="0068448B">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68448B">
        <w:rPr>
          <w:rFonts w:ascii="Comic Sans MS" w:hAnsi="Comic Sans MS" w:cs="Times New Roman"/>
          <w:sz w:val="24"/>
          <w:szCs w:val="24"/>
        </w:rPr>
        <w:t>The goal here is to recognize the effort tied directly to philanthropic work.</w:t>
      </w:r>
    </w:p>
    <w:p w14:paraId="05D6318D" w14:textId="3374035D" w:rsidR="0068448B" w:rsidRPr="0068448B" w:rsidRDefault="0068448B" w:rsidP="0068448B">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68448B">
        <w:rPr>
          <w:rFonts w:ascii="Segoe UI" w:hAnsi="Segoe UI" w:cs="Segoe UI"/>
          <w:sz w:val="24"/>
          <w:szCs w:val="24"/>
        </w:rPr>
        <w:t>⸻</w:t>
      </w:r>
    </w:p>
    <w:p w14:paraId="410F8F8A" w14:textId="145B9E61" w:rsidR="0068448B" w:rsidRPr="0068448B" w:rsidRDefault="0068448B" w:rsidP="0068448B">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68448B">
        <w:rPr>
          <w:rFonts w:ascii="Comic Sans MS" w:hAnsi="Comic Sans MS" w:cs="Times New Roman"/>
          <w:b/>
          <w:bCs/>
          <w:sz w:val="24"/>
          <w:szCs w:val="24"/>
        </w:rPr>
        <w:t>Anonymous Giving</w:t>
      </w:r>
    </w:p>
    <w:p w14:paraId="303AB667" w14:textId="52C04FF6" w:rsidR="0068448B" w:rsidRPr="0068448B" w:rsidRDefault="0068448B" w:rsidP="0068448B">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68448B">
        <w:rPr>
          <w:rFonts w:ascii="Comic Sans MS" w:hAnsi="Comic Sans MS" w:cs="Times New Roman"/>
          <w:sz w:val="24"/>
          <w:szCs w:val="24"/>
        </w:rPr>
        <w:t>If a member prefers not to share where their donation is going, that’s okay.</w:t>
      </w:r>
    </w:p>
    <w:p w14:paraId="248824BB" w14:textId="7E3C23A6" w:rsidR="0068448B" w:rsidRPr="0068448B" w:rsidRDefault="0068448B" w:rsidP="0068448B">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68448B">
        <w:rPr>
          <w:rFonts w:ascii="Comic Sans MS" w:hAnsi="Comic Sans MS" w:cs="Times New Roman"/>
          <w:sz w:val="24"/>
          <w:szCs w:val="24"/>
        </w:rPr>
        <w:t>The ask is that it is captured and reported.  You can add this to your reporting as </w:t>
      </w:r>
      <w:r w:rsidRPr="0068448B">
        <w:rPr>
          <w:rFonts w:ascii="Comic Sans MS" w:hAnsi="Comic Sans MS" w:cs="Times New Roman"/>
          <w:b/>
          <w:bCs/>
          <w:sz w:val="24"/>
          <w:szCs w:val="24"/>
        </w:rPr>
        <w:t>“Undisclosed.”</w:t>
      </w:r>
    </w:p>
    <w:p w14:paraId="17596752" w14:textId="3B3A28AE" w:rsidR="0068448B" w:rsidRPr="0068448B" w:rsidRDefault="0068448B" w:rsidP="0068448B">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68448B">
        <w:rPr>
          <w:rFonts w:ascii="Segoe UI" w:hAnsi="Segoe UI" w:cs="Segoe UI"/>
          <w:sz w:val="24"/>
          <w:szCs w:val="24"/>
        </w:rPr>
        <w:t>⸻</w:t>
      </w:r>
    </w:p>
    <w:p w14:paraId="595D1A35" w14:textId="27958772" w:rsidR="0068448B" w:rsidRPr="0068448B" w:rsidRDefault="0068448B" w:rsidP="0068448B">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68448B">
        <w:rPr>
          <w:rFonts w:ascii="Comic Sans MS" w:hAnsi="Comic Sans MS" w:cs="Times New Roman"/>
          <w:b/>
          <w:bCs/>
          <w:sz w:val="24"/>
          <w:szCs w:val="24"/>
        </w:rPr>
        <w:t>Now let’s talk about reporting overall</w:t>
      </w:r>
      <w:r>
        <w:rPr>
          <w:rFonts w:ascii="Comic Sans MS" w:hAnsi="Comic Sans MS" w:cs="Times New Roman"/>
          <w:b/>
          <w:bCs/>
          <w:sz w:val="24"/>
          <w:szCs w:val="24"/>
        </w:rPr>
        <w:t>.</w:t>
      </w:r>
    </w:p>
    <w:p w14:paraId="57448E46" w14:textId="05E46F7B" w:rsidR="0068448B" w:rsidRPr="0068448B" w:rsidRDefault="0068448B" w:rsidP="0068448B">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68448B">
        <w:rPr>
          <w:rFonts w:ascii="Comic Sans MS" w:hAnsi="Comic Sans MS" w:cs="Times New Roman"/>
          <w:sz w:val="24"/>
          <w:szCs w:val="24"/>
        </w:rPr>
        <w:t>We are moving fully into an </w:t>
      </w:r>
      <w:r w:rsidRPr="0068448B">
        <w:rPr>
          <w:rFonts w:ascii="Comic Sans MS" w:hAnsi="Comic Sans MS" w:cs="Times New Roman"/>
          <w:b/>
          <w:bCs/>
          <w:sz w:val="24"/>
          <w:szCs w:val="24"/>
        </w:rPr>
        <w:t>electronic reporting system</w:t>
      </w:r>
      <w:r w:rsidRPr="0068448B">
        <w:rPr>
          <w:rFonts w:ascii="Comic Sans MS" w:hAnsi="Comic Sans MS" w:cs="Times New Roman"/>
          <w:sz w:val="24"/>
          <w:szCs w:val="24"/>
        </w:rPr>
        <w:t>.</w:t>
      </w:r>
    </w:p>
    <w:p w14:paraId="7D9F4A44" w14:textId="51194D22" w:rsidR="0068448B" w:rsidRPr="0068448B" w:rsidRDefault="0068448B" w:rsidP="0068448B">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68448B">
        <w:rPr>
          <w:rFonts w:ascii="Comic Sans MS" w:hAnsi="Comic Sans MS" w:cs="Times New Roman"/>
          <w:sz w:val="24"/>
          <w:szCs w:val="24"/>
        </w:rPr>
        <w:t>That means:</w:t>
      </w:r>
    </w:p>
    <w:p w14:paraId="62F10651" w14:textId="77777777" w:rsidR="0068448B" w:rsidRPr="0068448B" w:rsidRDefault="0068448B" w:rsidP="0068448B">
      <w:pPr>
        <w:numPr>
          <w:ilvl w:val="0"/>
          <w:numId w:val="26"/>
        </w:numPr>
        <w:tabs>
          <w:tab w:val="clear" w:pos="720"/>
          <w:tab w:val="left" w:pos="810"/>
          <w:tab w:val="left" w:pos="1170"/>
        </w:tabs>
        <w:spacing w:after="120"/>
        <w:ind w:left="1170"/>
        <w:rPr>
          <w:rFonts w:ascii="Comic Sans MS" w:hAnsi="Comic Sans MS" w:cs="Times New Roman"/>
          <w:sz w:val="24"/>
          <w:szCs w:val="24"/>
        </w:rPr>
      </w:pPr>
      <w:r w:rsidRPr="0068448B">
        <w:rPr>
          <w:rFonts w:ascii="Comic Sans MS" w:hAnsi="Comic Sans MS" w:cs="Times New Roman"/>
          <w:sz w:val="24"/>
          <w:szCs w:val="24"/>
        </w:rPr>
        <w:t>Entries should be submitted online at least on a monthly basis.</w:t>
      </w:r>
    </w:p>
    <w:p w14:paraId="538C35C1" w14:textId="77777777" w:rsidR="0068448B" w:rsidRPr="0068448B" w:rsidRDefault="0068448B" w:rsidP="0068448B">
      <w:pPr>
        <w:numPr>
          <w:ilvl w:val="0"/>
          <w:numId w:val="26"/>
        </w:numPr>
        <w:tabs>
          <w:tab w:val="clear" w:pos="720"/>
          <w:tab w:val="left" w:pos="810"/>
          <w:tab w:val="left" w:pos="1170"/>
        </w:tabs>
        <w:spacing w:after="120"/>
        <w:ind w:left="1170"/>
        <w:rPr>
          <w:rFonts w:ascii="Comic Sans MS" w:hAnsi="Comic Sans MS" w:cs="Times New Roman"/>
          <w:sz w:val="24"/>
          <w:szCs w:val="24"/>
        </w:rPr>
      </w:pPr>
      <w:r w:rsidRPr="0068448B">
        <w:rPr>
          <w:rFonts w:ascii="Comic Sans MS" w:hAnsi="Comic Sans MS" w:cs="Times New Roman"/>
          <w:sz w:val="24"/>
          <w:szCs w:val="24"/>
        </w:rPr>
        <w:t>Paper forms are only a backup option. Moving forward, these can be used by members to hand into your Chapter Service Reporter.</w:t>
      </w:r>
    </w:p>
    <w:p w14:paraId="73BA9E85" w14:textId="72210FC8" w:rsidR="0068448B" w:rsidRPr="00E874DA" w:rsidRDefault="0068448B" w:rsidP="00E874DA">
      <w:pPr>
        <w:numPr>
          <w:ilvl w:val="0"/>
          <w:numId w:val="26"/>
        </w:numPr>
        <w:tabs>
          <w:tab w:val="clear" w:pos="720"/>
          <w:tab w:val="left" w:pos="810"/>
          <w:tab w:val="left" w:pos="1170"/>
        </w:tabs>
        <w:spacing w:after="120"/>
        <w:ind w:left="1170"/>
        <w:rPr>
          <w:rFonts w:ascii="Comic Sans MS" w:hAnsi="Comic Sans MS" w:cs="Times New Roman"/>
          <w:sz w:val="24"/>
          <w:szCs w:val="24"/>
        </w:rPr>
      </w:pPr>
      <w:r w:rsidRPr="0068448B">
        <w:rPr>
          <w:rFonts w:ascii="Comic Sans MS" w:hAnsi="Comic Sans MS" w:cs="Times New Roman"/>
          <w:sz w:val="24"/>
          <w:szCs w:val="24"/>
        </w:rPr>
        <w:t>International Council will rely on </w:t>
      </w:r>
      <w:r w:rsidRPr="0068448B">
        <w:rPr>
          <w:rFonts w:ascii="Comic Sans MS" w:hAnsi="Comic Sans MS" w:cs="Times New Roman"/>
          <w:b/>
          <w:bCs/>
          <w:sz w:val="24"/>
          <w:szCs w:val="24"/>
        </w:rPr>
        <w:t>system-generated data only</w:t>
      </w:r>
    </w:p>
    <w:p w14:paraId="207F1051" w14:textId="59604F1F" w:rsidR="0068448B" w:rsidRPr="0068448B" w:rsidRDefault="0068448B" w:rsidP="0068448B">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68448B">
        <w:rPr>
          <w:rFonts w:ascii="Segoe UI" w:hAnsi="Segoe UI" w:cs="Segoe UI"/>
          <w:sz w:val="24"/>
          <w:szCs w:val="24"/>
        </w:rPr>
        <w:t>⸻</w:t>
      </w:r>
    </w:p>
    <w:p w14:paraId="3AA08A42" w14:textId="77777777" w:rsidR="00A6671E" w:rsidRDefault="0068448B" w:rsidP="0068448B">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p>
    <w:p w14:paraId="6A0A89DB" w14:textId="3BE4C73D" w:rsidR="0068448B" w:rsidRPr="0068448B" w:rsidRDefault="00A6671E" w:rsidP="0068448B">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lastRenderedPageBreak/>
        <w:tab/>
      </w:r>
      <w:r w:rsidR="0068448B" w:rsidRPr="0068448B">
        <w:rPr>
          <w:rFonts w:ascii="Comic Sans MS" w:hAnsi="Comic Sans MS" w:cs="Times New Roman"/>
          <w:b/>
          <w:bCs/>
          <w:sz w:val="24"/>
          <w:szCs w:val="24"/>
        </w:rPr>
        <w:t>Recognition Changes</w:t>
      </w:r>
    </w:p>
    <w:p w14:paraId="085C4739" w14:textId="3A909105" w:rsidR="0068448B" w:rsidRPr="0068448B" w:rsidRDefault="0068448B" w:rsidP="0068448B">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68448B">
        <w:rPr>
          <w:rFonts w:ascii="Comic Sans MS" w:hAnsi="Comic Sans MS" w:cs="Times New Roman"/>
          <w:sz w:val="24"/>
          <w:szCs w:val="24"/>
        </w:rPr>
        <w:t>At the International level, there has been a shift.</w:t>
      </w:r>
    </w:p>
    <w:p w14:paraId="425FA770" w14:textId="1E0ED28D" w:rsidR="0068448B" w:rsidRPr="0068448B" w:rsidRDefault="0068448B" w:rsidP="0068448B">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68448B">
        <w:rPr>
          <w:rFonts w:ascii="Comic Sans MS" w:hAnsi="Comic Sans MS" w:cs="Times New Roman"/>
          <w:sz w:val="24"/>
          <w:szCs w:val="24"/>
        </w:rPr>
        <w:t xml:space="preserve">Awards will no longer </w:t>
      </w:r>
      <w:r w:rsidR="003E60EA">
        <w:rPr>
          <w:rFonts w:ascii="Comic Sans MS" w:hAnsi="Comic Sans MS" w:cs="Times New Roman"/>
          <w:sz w:val="24"/>
          <w:szCs w:val="24"/>
        </w:rPr>
        <w:t xml:space="preserve">be </w:t>
      </w:r>
      <w:r w:rsidRPr="0068448B">
        <w:rPr>
          <w:rFonts w:ascii="Comic Sans MS" w:hAnsi="Comic Sans MS" w:cs="Times New Roman"/>
          <w:sz w:val="24"/>
          <w:szCs w:val="24"/>
        </w:rPr>
        <w:t>based on hours, mileage, or detailed dollar breakdowns.  We will need to decide as a State what we want our recognition to look like.  I personally recommend we acknowledge time in hours, dedication in mileage, charity as donated goods, and impact in dollars.  However, I want to hear from each of you what you want so we can put the information in front of our team and vote on what the future will look like.</w:t>
      </w:r>
    </w:p>
    <w:p w14:paraId="2DB25899" w14:textId="5BFD202C" w:rsidR="0068448B" w:rsidRPr="0068448B" w:rsidRDefault="0068448B" w:rsidP="0068448B">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68448B">
        <w:rPr>
          <w:rFonts w:ascii="Comic Sans MS" w:hAnsi="Comic Sans MS" w:cs="Times New Roman"/>
          <w:sz w:val="24"/>
          <w:szCs w:val="24"/>
        </w:rPr>
        <w:t>Recognition will now come directly from the online system. The Service Reporter will receive an email on reports submitted.  If your Chapter wants</w:t>
      </w:r>
      <w:r w:rsidR="00A6671E">
        <w:rPr>
          <w:rFonts w:ascii="Comic Sans MS" w:hAnsi="Comic Sans MS" w:cs="Times New Roman"/>
          <w:sz w:val="24"/>
          <w:szCs w:val="24"/>
        </w:rPr>
        <w:t>,</w:t>
      </w:r>
      <w:r w:rsidRPr="0068448B">
        <w:rPr>
          <w:rFonts w:ascii="Comic Sans MS" w:hAnsi="Comic Sans MS" w:cs="Times New Roman"/>
          <w:sz w:val="24"/>
          <w:szCs w:val="24"/>
        </w:rPr>
        <w:t xml:space="preserve"> this can be forwarded to you as confirmation your entry was complete and accurate, or your Chapter can add it to you</w:t>
      </w:r>
      <w:r w:rsidR="00A6671E">
        <w:rPr>
          <w:rFonts w:ascii="Comic Sans MS" w:hAnsi="Comic Sans MS" w:cs="Times New Roman"/>
          <w:sz w:val="24"/>
          <w:szCs w:val="24"/>
        </w:rPr>
        <w:t>r</w:t>
      </w:r>
      <w:r w:rsidRPr="0068448B">
        <w:rPr>
          <w:rFonts w:ascii="Comic Sans MS" w:hAnsi="Comic Sans MS" w:cs="Times New Roman"/>
          <w:sz w:val="24"/>
          <w:szCs w:val="24"/>
        </w:rPr>
        <w:t xml:space="preserve"> meeting notes. This is a decision your Chapter can decide on.</w:t>
      </w:r>
    </w:p>
    <w:p w14:paraId="78C279A1" w14:textId="00593488" w:rsidR="0068448B" w:rsidRPr="0068448B" w:rsidRDefault="0068448B" w:rsidP="0068448B">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68448B">
        <w:rPr>
          <w:rFonts w:ascii="Comic Sans MS" w:hAnsi="Comic Sans MS" w:cs="Times New Roman"/>
          <w:sz w:val="24"/>
          <w:szCs w:val="24"/>
        </w:rPr>
        <w:t>Remember at the State level, we still have been empowered to determine how we recognize our members - but IC is standardizing their approach.</w:t>
      </w:r>
    </w:p>
    <w:p w14:paraId="259DB6B9" w14:textId="7496931C" w:rsidR="0068448B" w:rsidRPr="0068448B" w:rsidRDefault="0068448B" w:rsidP="0068448B">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68448B">
        <w:rPr>
          <w:rFonts w:ascii="Segoe UI" w:hAnsi="Segoe UI" w:cs="Segoe UI"/>
          <w:sz w:val="24"/>
          <w:szCs w:val="24"/>
        </w:rPr>
        <w:t>⸻</w:t>
      </w:r>
    </w:p>
    <w:p w14:paraId="3C6BFD99" w14:textId="3761386A" w:rsidR="0068448B" w:rsidRPr="0068448B" w:rsidRDefault="0068448B" w:rsidP="0068448B">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68448B">
        <w:rPr>
          <w:rFonts w:ascii="Comic Sans MS" w:hAnsi="Comic Sans MS" w:cs="Times New Roman"/>
          <w:b/>
          <w:bCs/>
          <w:sz w:val="24"/>
          <w:szCs w:val="24"/>
        </w:rPr>
        <w:t>Where We Are as a State</w:t>
      </w:r>
    </w:p>
    <w:p w14:paraId="342A918E" w14:textId="23BABBD6" w:rsidR="0068448B" w:rsidRPr="0068448B" w:rsidRDefault="0068448B" w:rsidP="0068448B">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68448B">
        <w:rPr>
          <w:rFonts w:ascii="Comic Sans MS" w:hAnsi="Comic Sans MS" w:cs="Times New Roman"/>
          <w:sz w:val="24"/>
          <w:szCs w:val="24"/>
        </w:rPr>
        <w:t>Right now, we are in a strong position.</w:t>
      </w:r>
    </w:p>
    <w:p w14:paraId="16277CB3" w14:textId="58F1E846" w:rsidR="0068448B" w:rsidRPr="0068448B" w:rsidRDefault="0068448B" w:rsidP="0068448B">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68448B">
        <w:rPr>
          <w:rFonts w:ascii="Comic Sans MS" w:hAnsi="Comic Sans MS" w:cs="Times New Roman"/>
          <w:sz w:val="24"/>
          <w:szCs w:val="24"/>
        </w:rPr>
        <w:t>Most of our philanthropic data has been entered or is in progress.</w:t>
      </w:r>
    </w:p>
    <w:p w14:paraId="66734A74" w14:textId="3C35B25D" w:rsidR="0068448B" w:rsidRPr="0068448B" w:rsidRDefault="0068448B" w:rsidP="0068448B">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68448B">
        <w:rPr>
          <w:rFonts w:ascii="Comic Sans MS" w:hAnsi="Comic Sans MS" w:cs="Times New Roman"/>
          <w:sz w:val="24"/>
          <w:szCs w:val="24"/>
        </w:rPr>
        <w:t>We do have one chapter still outstanding, and I will be following up with them after</w:t>
      </w:r>
      <w:r w:rsidR="005B368F">
        <w:rPr>
          <w:rFonts w:ascii="Comic Sans MS" w:hAnsi="Comic Sans MS" w:cs="Times New Roman"/>
          <w:sz w:val="24"/>
          <w:szCs w:val="24"/>
        </w:rPr>
        <w:t xml:space="preserve"> </w:t>
      </w:r>
      <w:r w:rsidRPr="0068448B">
        <w:rPr>
          <w:rFonts w:ascii="Comic Sans MS" w:hAnsi="Comic Sans MS" w:cs="Times New Roman"/>
          <w:sz w:val="24"/>
          <w:szCs w:val="24"/>
        </w:rPr>
        <w:t>State Convention.</w:t>
      </w:r>
    </w:p>
    <w:p w14:paraId="3B7D99A6" w14:textId="4CBBE668" w:rsidR="0068448B" w:rsidRPr="0068448B" w:rsidRDefault="0068448B" w:rsidP="0068448B">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68448B">
        <w:rPr>
          <w:rFonts w:ascii="Comic Sans MS" w:hAnsi="Comic Sans MS" w:cs="Times New Roman"/>
          <w:sz w:val="24"/>
          <w:szCs w:val="24"/>
        </w:rPr>
        <w:t>Our goal is to reach full electronic compliance by the end of April - and we are very close.</w:t>
      </w:r>
    </w:p>
    <w:p w14:paraId="29CC7AE8" w14:textId="18ACBA73" w:rsidR="0068448B" w:rsidRPr="0068448B" w:rsidRDefault="0068448B" w:rsidP="0068448B">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68448B">
        <w:rPr>
          <w:rFonts w:ascii="Segoe UI" w:hAnsi="Segoe UI" w:cs="Segoe UI"/>
          <w:sz w:val="24"/>
          <w:szCs w:val="24"/>
        </w:rPr>
        <w:t>⸻</w:t>
      </w:r>
    </w:p>
    <w:p w14:paraId="56D21093" w14:textId="2AF6FC8B" w:rsidR="0068448B" w:rsidRPr="0068448B" w:rsidRDefault="0068448B" w:rsidP="0068448B">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68448B">
        <w:rPr>
          <w:rFonts w:ascii="Comic Sans MS" w:hAnsi="Comic Sans MS" w:cs="Times New Roman"/>
          <w:b/>
          <w:bCs/>
          <w:sz w:val="24"/>
          <w:szCs w:val="24"/>
        </w:rPr>
        <w:t>What This Means for the New Year</w:t>
      </w:r>
    </w:p>
    <w:p w14:paraId="583942EA" w14:textId="119EFC7A" w:rsidR="0068448B" w:rsidRPr="0068448B" w:rsidRDefault="0068448B" w:rsidP="0068448B">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68448B">
        <w:rPr>
          <w:rFonts w:ascii="Comic Sans MS" w:hAnsi="Comic Sans MS" w:cs="Times New Roman"/>
          <w:sz w:val="24"/>
          <w:szCs w:val="24"/>
        </w:rPr>
        <w:t>As we move forward, there are a few key shifts to keep in mind:</w:t>
      </w:r>
    </w:p>
    <w:p w14:paraId="6219DDD4" w14:textId="351AC4C0" w:rsidR="0068448B" w:rsidRPr="0068448B" w:rsidRDefault="0068448B" w:rsidP="0068448B">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68448B">
        <w:rPr>
          <w:rFonts w:ascii="Comic Sans MS" w:hAnsi="Comic Sans MS" w:cs="Times New Roman"/>
          <w:sz w:val="24"/>
          <w:szCs w:val="24"/>
        </w:rPr>
        <w:t>We need to fully adopt the electronic system. I have every confidence we will get there. Special thanks to those members who have reached out with a willingness to learn and mo</w:t>
      </w:r>
      <w:r w:rsidR="003E60EA">
        <w:rPr>
          <w:rFonts w:ascii="Comic Sans MS" w:hAnsi="Comic Sans MS" w:cs="Times New Roman"/>
          <w:sz w:val="24"/>
          <w:szCs w:val="24"/>
        </w:rPr>
        <w:t>v</w:t>
      </w:r>
      <w:r w:rsidRPr="0068448B">
        <w:rPr>
          <w:rFonts w:ascii="Comic Sans MS" w:hAnsi="Comic Sans MS" w:cs="Times New Roman"/>
          <w:sz w:val="24"/>
          <w:szCs w:val="24"/>
        </w:rPr>
        <w:t>e forward through change.  I appreciate this more than I have taken the time to share.</w:t>
      </w:r>
    </w:p>
    <w:p w14:paraId="589CE505" w14:textId="636EDF66" w:rsidR="0068448B" w:rsidRPr="0068448B" w:rsidRDefault="0068448B" w:rsidP="0068448B">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68448B">
        <w:rPr>
          <w:rFonts w:ascii="Comic Sans MS" w:hAnsi="Comic Sans MS" w:cs="Times New Roman"/>
          <w:sz w:val="24"/>
          <w:szCs w:val="24"/>
        </w:rPr>
        <w:t>We need to be clear and consistent about what counts:</w:t>
      </w:r>
    </w:p>
    <w:p w14:paraId="160ACABC" w14:textId="77777777" w:rsidR="0068448B" w:rsidRPr="0068448B" w:rsidRDefault="0068448B" w:rsidP="0068448B">
      <w:pPr>
        <w:numPr>
          <w:ilvl w:val="0"/>
          <w:numId w:val="26"/>
        </w:numPr>
        <w:tabs>
          <w:tab w:val="clear" w:pos="720"/>
          <w:tab w:val="left" w:pos="810"/>
          <w:tab w:val="left" w:pos="1170"/>
        </w:tabs>
        <w:spacing w:after="120"/>
        <w:ind w:left="1170"/>
        <w:rPr>
          <w:rFonts w:ascii="Comic Sans MS" w:hAnsi="Comic Sans MS" w:cs="Times New Roman"/>
          <w:sz w:val="24"/>
          <w:szCs w:val="24"/>
        </w:rPr>
      </w:pPr>
      <w:r w:rsidRPr="0068448B">
        <w:rPr>
          <w:rFonts w:ascii="Comic Sans MS" w:hAnsi="Comic Sans MS" w:cs="Times New Roman"/>
          <w:sz w:val="24"/>
          <w:szCs w:val="24"/>
        </w:rPr>
        <w:t>Cash donations = official totals</w:t>
      </w:r>
    </w:p>
    <w:p w14:paraId="37104093" w14:textId="77777777" w:rsidR="0068448B" w:rsidRPr="0068448B" w:rsidRDefault="0068448B" w:rsidP="0068448B">
      <w:pPr>
        <w:numPr>
          <w:ilvl w:val="0"/>
          <w:numId w:val="26"/>
        </w:numPr>
        <w:tabs>
          <w:tab w:val="clear" w:pos="720"/>
          <w:tab w:val="left" w:pos="810"/>
          <w:tab w:val="left" w:pos="1170"/>
        </w:tabs>
        <w:spacing w:after="120"/>
        <w:ind w:left="1170"/>
        <w:rPr>
          <w:rFonts w:ascii="Comic Sans MS" w:hAnsi="Comic Sans MS" w:cs="Times New Roman"/>
          <w:sz w:val="24"/>
          <w:szCs w:val="24"/>
        </w:rPr>
      </w:pPr>
      <w:r w:rsidRPr="0068448B">
        <w:rPr>
          <w:rFonts w:ascii="Comic Sans MS" w:hAnsi="Comic Sans MS" w:cs="Times New Roman"/>
          <w:sz w:val="24"/>
          <w:szCs w:val="24"/>
        </w:rPr>
        <w:t>Hours and mileage = recognition only</w:t>
      </w:r>
    </w:p>
    <w:p w14:paraId="1E7AC116" w14:textId="7985B11C" w:rsidR="0068448B" w:rsidRPr="0068448B" w:rsidRDefault="0068448B" w:rsidP="0068448B">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68448B">
        <w:rPr>
          <w:rFonts w:ascii="Comic Sans MS" w:hAnsi="Comic Sans MS" w:cs="Times New Roman"/>
          <w:sz w:val="24"/>
          <w:szCs w:val="24"/>
        </w:rPr>
        <w:t>We need to make sure all chapters are aligned in how and when they report.</w:t>
      </w:r>
    </w:p>
    <w:p w14:paraId="60C33571" w14:textId="5EF5203E" w:rsidR="0068448B" w:rsidRPr="0068448B" w:rsidRDefault="00110525" w:rsidP="00110525">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0068448B" w:rsidRPr="0068448B">
        <w:rPr>
          <w:rFonts w:ascii="Segoe UI" w:hAnsi="Segoe UI" w:cs="Segoe UI"/>
          <w:sz w:val="24"/>
          <w:szCs w:val="24"/>
        </w:rPr>
        <w:t>⸻</w:t>
      </w:r>
    </w:p>
    <w:p w14:paraId="4D391A50" w14:textId="77777777" w:rsidR="00C6725F" w:rsidRDefault="0068448B" w:rsidP="0068448B">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p>
    <w:p w14:paraId="046C521D" w14:textId="22B34EF9" w:rsidR="0068448B" w:rsidRPr="0068448B" w:rsidRDefault="00C6725F" w:rsidP="0068448B">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lastRenderedPageBreak/>
        <w:tab/>
      </w:r>
      <w:r w:rsidR="0068448B" w:rsidRPr="0068448B">
        <w:rPr>
          <w:rFonts w:ascii="Comic Sans MS" w:hAnsi="Comic Sans MS" w:cs="Times New Roman"/>
          <w:b/>
          <w:bCs/>
          <w:sz w:val="24"/>
          <w:szCs w:val="24"/>
        </w:rPr>
        <w:t>Next Steps</w:t>
      </w:r>
    </w:p>
    <w:p w14:paraId="18CAD52F" w14:textId="47328638" w:rsidR="0068448B" w:rsidRPr="0068448B" w:rsidRDefault="0068448B" w:rsidP="0068448B">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68448B">
        <w:rPr>
          <w:rFonts w:ascii="Comic Sans MS" w:hAnsi="Comic Sans MS" w:cs="Times New Roman"/>
          <w:sz w:val="24"/>
          <w:szCs w:val="24"/>
        </w:rPr>
        <w:t>Here’s what to expect coming out of convention:</w:t>
      </w:r>
    </w:p>
    <w:p w14:paraId="0517A6F4" w14:textId="59B9574C" w:rsidR="0068448B" w:rsidRPr="0068448B" w:rsidRDefault="0068448B" w:rsidP="0068448B">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68448B">
        <w:rPr>
          <w:rFonts w:ascii="Comic Sans MS" w:hAnsi="Comic Sans MS" w:cs="Times New Roman"/>
          <w:sz w:val="24"/>
          <w:szCs w:val="24"/>
        </w:rPr>
        <w:t>I will finalize all remaining manual entries by the end of April.</w:t>
      </w:r>
    </w:p>
    <w:p w14:paraId="1B25BAF6" w14:textId="7C0B9136" w:rsidR="0068448B" w:rsidRPr="0068448B" w:rsidRDefault="0068448B" w:rsidP="0068448B">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68448B">
        <w:rPr>
          <w:rFonts w:ascii="Comic Sans MS" w:hAnsi="Comic Sans MS" w:cs="Times New Roman"/>
          <w:sz w:val="24"/>
          <w:szCs w:val="24"/>
        </w:rPr>
        <w:t>I will continue working with ESAMC to address system issues - especially the mileage calculation.</w:t>
      </w:r>
    </w:p>
    <w:p w14:paraId="4A4B7573" w14:textId="1A3279C6" w:rsidR="0068448B" w:rsidRPr="0068448B" w:rsidRDefault="0068448B" w:rsidP="0068448B">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68448B">
        <w:rPr>
          <w:rFonts w:ascii="Comic Sans MS" w:hAnsi="Comic Sans MS" w:cs="Times New Roman"/>
          <w:sz w:val="24"/>
          <w:szCs w:val="24"/>
        </w:rPr>
        <w:t xml:space="preserve">And I will work with everyone </w:t>
      </w:r>
      <w:r w:rsidR="00A6671E">
        <w:rPr>
          <w:rFonts w:ascii="Comic Sans MS" w:hAnsi="Comic Sans MS" w:cs="Times New Roman"/>
          <w:sz w:val="24"/>
          <w:szCs w:val="24"/>
        </w:rPr>
        <w:t xml:space="preserve">to </w:t>
      </w:r>
      <w:r w:rsidRPr="0068448B">
        <w:rPr>
          <w:rFonts w:ascii="Comic Sans MS" w:hAnsi="Comic Sans MS" w:cs="Times New Roman"/>
          <w:sz w:val="24"/>
          <w:szCs w:val="24"/>
        </w:rPr>
        <w:t>start the new reporting year aligned and confident in the process.</w:t>
      </w:r>
    </w:p>
    <w:p w14:paraId="40AACA43" w14:textId="26B200A9" w:rsidR="0068448B" w:rsidRPr="0068448B" w:rsidRDefault="0068448B" w:rsidP="0068448B">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68448B">
        <w:rPr>
          <w:rFonts w:ascii="Segoe UI" w:hAnsi="Segoe UI" w:cs="Segoe UI"/>
          <w:sz w:val="24"/>
          <w:szCs w:val="24"/>
        </w:rPr>
        <w:t>⸻</w:t>
      </w:r>
    </w:p>
    <w:p w14:paraId="6B26A800" w14:textId="46F57576" w:rsidR="0068448B" w:rsidRPr="0068448B" w:rsidRDefault="0068448B" w:rsidP="0068448B">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68448B">
        <w:rPr>
          <w:rFonts w:ascii="Comic Sans MS" w:hAnsi="Comic Sans MS" w:cs="Times New Roman"/>
          <w:b/>
          <w:bCs/>
          <w:sz w:val="24"/>
          <w:szCs w:val="24"/>
        </w:rPr>
        <w:t>Closing</w:t>
      </w:r>
    </w:p>
    <w:p w14:paraId="602F84A3" w14:textId="1F93BA5E" w:rsidR="0068448B" w:rsidRPr="0068448B" w:rsidRDefault="0068448B" w:rsidP="0068448B">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68448B">
        <w:rPr>
          <w:rFonts w:ascii="Comic Sans MS" w:hAnsi="Comic Sans MS" w:cs="Times New Roman"/>
          <w:sz w:val="24"/>
          <w:szCs w:val="24"/>
        </w:rPr>
        <w:t>The goal of these changes is simple:</w:t>
      </w:r>
    </w:p>
    <w:p w14:paraId="16E06E82" w14:textId="34AA2354" w:rsidR="0068448B" w:rsidRPr="0068448B" w:rsidRDefault="0068448B" w:rsidP="0068448B">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68448B">
        <w:rPr>
          <w:rFonts w:ascii="Comic Sans MS" w:hAnsi="Comic Sans MS" w:cs="Times New Roman"/>
          <w:sz w:val="24"/>
          <w:szCs w:val="24"/>
        </w:rPr>
        <w:t>To create a more accurate, consistent, and streamlined way to capture the incredible philanthropic work happening across our state.</w:t>
      </w:r>
    </w:p>
    <w:p w14:paraId="79CA9483" w14:textId="43C4A0A9" w:rsidR="0068448B" w:rsidRPr="0068448B" w:rsidRDefault="0068448B" w:rsidP="0068448B">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68448B">
        <w:rPr>
          <w:rFonts w:ascii="Comic Sans MS" w:hAnsi="Comic Sans MS" w:cs="Times New Roman"/>
          <w:sz w:val="24"/>
          <w:szCs w:val="24"/>
        </w:rPr>
        <w:t>Thanks to each of you and all our members for the time, energy, and heart you put into your philanthropic efforts. It truly makes a difference.  </w:t>
      </w:r>
    </w:p>
    <w:p w14:paraId="6735A5F9" w14:textId="16BEE7FD" w:rsidR="0068448B" w:rsidRPr="0068448B" w:rsidRDefault="005B368F" w:rsidP="005B368F">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0068448B" w:rsidRPr="0068448B">
        <w:rPr>
          <w:rFonts w:ascii="Comic Sans MS" w:hAnsi="Comic Sans MS" w:cs="Times New Roman"/>
          <w:sz w:val="24"/>
          <w:szCs w:val="24"/>
        </w:rPr>
        <w:t>Special thanks to our Chapter Service Reports who have taken on what has been one of the largest changes with this organization and I look forward as we make this transition together.</w:t>
      </w:r>
    </w:p>
    <w:p w14:paraId="364EFDA7" w14:textId="3D0BD664" w:rsidR="008B4B9C" w:rsidRDefault="00C6725F" w:rsidP="00B83015">
      <w:pPr>
        <w:tabs>
          <w:tab w:val="left" w:pos="720"/>
          <w:tab w:val="left" w:pos="1170"/>
        </w:tabs>
        <w:spacing w:after="120"/>
        <w:ind w:left="720" w:hanging="720"/>
        <w:rPr>
          <w:rFonts w:ascii="Comic Sans MS" w:hAnsi="Comic Sans MS" w:cs="Times New Roman"/>
          <w:sz w:val="24"/>
          <w:szCs w:val="24"/>
        </w:rPr>
      </w:pPr>
      <w:r w:rsidRPr="00C6725F">
        <w:rPr>
          <w:rFonts w:ascii="Comic Sans MS" w:hAnsi="Comic Sans MS" w:cs="Times New Roman"/>
          <w:b/>
          <w:bCs/>
          <w:sz w:val="24"/>
          <w:szCs w:val="24"/>
        </w:rPr>
        <w:tab/>
      </w:r>
      <w:r w:rsidR="005B368F" w:rsidRPr="005B368F">
        <w:rPr>
          <w:rFonts w:ascii="Comic Sans MS" w:hAnsi="Comic Sans MS" w:cs="Times New Roman"/>
          <w:b/>
          <w:bCs/>
          <w:sz w:val="24"/>
          <w:szCs w:val="24"/>
          <w:u w:val="single"/>
        </w:rPr>
        <w:t>Publicity – Lynn Hughes:</w:t>
      </w:r>
      <w:r w:rsidR="005B368F">
        <w:rPr>
          <w:rFonts w:ascii="Comic Sans MS" w:hAnsi="Comic Sans MS" w:cs="Times New Roman"/>
          <w:b/>
          <w:bCs/>
          <w:sz w:val="24"/>
          <w:szCs w:val="24"/>
        </w:rPr>
        <w:t xml:space="preserve"> </w:t>
      </w:r>
      <w:r w:rsidR="005B368F" w:rsidRPr="005B368F">
        <w:rPr>
          <w:rFonts w:ascii="Comic Sans MS" w:hAnsi="Comic Sans MS" w:cs="Times New Roman"/>
          <w:sz w:val="24"/>
          <w:szCs w:val="24"/>
        </w:rPr>
        <w:t>As I come to the end of my year, I’d like to thank all who sent me information on what we all are doing. It is important to get the wor</w:t>
      </w:r>
      <w:r w:rsidR="003E60EA">
        <w:rPr>
          <w:rFonts w:ascii="Comic Sans MS" w:hAnsi="Comic Sans MS" w:cs="Times New Roman"/>
          <w:sz w:val="24"/>
          <w:szCs w:val="24"/>
        </w:rPr>
        <w:t>d</w:t>
      </w:r>
      <w:r w:rsidR="005B368F" w:rsidRPr="005B368F">
        <w:rPr>
          <w:rFonts w:ascii="Comic Sans MS" w:hAnsi="Comic Sans MS" w:cs="Times New Roman"/>
          <w:sz w:val="24"/>
          <w:szCs w:val="24"/>
        </w:rPr>
        <w:t xml:space="preserve"> out about who we </w:t>
      </w:r>
      <w:r w:rsidR="003E60EA">
        <w:rPr>
          <w:rFonts w:ascii="Comic Sans MS" w:hAnsi="Comic Sans MS" w:cs="Times New Roman"/>
          <w:sz w:val="24"/>
          <w:szCs w:val="24"/>
        </w:rPr>
        <w:t xml:space="preserve">are </w:t>
      </w:r>
      <w:r w:rsidR="005B368F" w:rsidRPr="005B368F">
        <w:rPr>
          <w:rFonts w:ascii="Comic Sans MS" w:hAnsi="Comic Sans MS" w:cs="Times New Roman"/>
          <w:sz w:val="24"/>
          <w:szCs w:val="24"/>
        </w:rPr>
        <w:t>and what we do.</w:t>
      </w:r>
    </w:p>
    <w:p w14:paraId="57F67F7A" w14:textId="28825F2E" w:rsidR="005B368F" w:rsidRDefault="005B368F" w:rsidP="00B83015">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5B368F">
        <w:rPr>
          <w:rFonts w:ascii="Comic Sans MS" w:hAnsi="Comic Sans MS" w:cs="Times New Roman"/>
          <w:b/>
          <w:bCs/>
          <w:sz w:val="24"/>
          <w:szCs w:val="24"/>
          <w:u w:val="single"/>
        </w:rPr>
        <w:t>Social Chairs – Gena Adair / Mona Ayers:</w:t>
      </w:r>
      <w:r>
        <w:rPr>
          <w:rFonts w:ascii="Comic Sans MS" w:hAnsi="Comic Sans MS" w:cs="Times New Roman"/>
          <w:sz w:val="24"/>
          <w:szCs w:val="24"/>
        </w:rPr>
        <w:t xml:space="preserve"> NA</w:t>
      </w:r>
    </w:p>
    <w:p w14:paraId="4C7DACDD" w14:textId="3C85223E" w:rsidR="005B368F" w:rsidRDefault="005B368F" w:rsidP="00B83015">
      <w:pPr>
        <w:tabs>
          <w:tab w:val="left" w:pos="720"/>
          <w:tab w:val="left" w:pos="1170"/>
        </w:tabs>
        <w:spacing w:after="120"/>
        <w:ind w:left="720" w:hanging="720"/>
        <w:rPr>
          <w:rFonts w:ascii="Comic Sans MS" w:hAnsi="Comic Sans MS" w:cs="Times New Roman"/>
          <w:sz w:val="24"/>
          <w:szCs w:val="24"/>
        </w:rPr>
      </w:pPr>
      <w:r w:rsidRPr="005B368F">
        <w:rPr>
          <w:rFonts w:ascii="Comic Sans MS" w:hAnsi="Comic Sans MS" w:cs="Times New Roman"/>
          <w:b/>
          <w:bCs/>
          <w:sz w:val="24"/>
          <w:szCs w:val="24"/>
        </w:rPr>
        <w:tab/>
      </w:r>
      <w:r>
        <w:rPr>
          <w:rFonts w:ascii="Comic Sans MS" w:hAnsi="Comic Sans MS" w:cs="Times New Roman"/>
          <w:b/>
          <w:bCs/>
          <w:sz w:val="24"/>
          <w:szCs w:val="24"/>
          <w:u w:val="single"/>
        </w:rPr>
        <w:t xml:space="preserve">St. Judes – Tracy Norton / Jill Rankin: </w:t>
      </w:r>
      <w:r w:rsidRPr="005B368F">
        <w:rPr>
          <w:rFonts w:ascii="Comic Sans MS" w:hAnsi="Comic Sans MS" w:cs="Times New Roman"/>
          <w:sz w:val="24"/>
          <w:szCs w:val="24"/>
        </w:rPr>
        <w:t>NA</w:t>
      </w:r>
    </w:p>
    <w:p w14:paraId="67E60A0B" w14:textId="358E4428" w:rsidR="005B368F" w:rsidRDefault="005B368F" w:rsidP="00B83015">
      <w:pPr>
        <w:tabs>
          <w:tab w:val="left" w:pos="720"/>
          <w:tab w:val="left" w:pos="1170"/>
        </w:tabs>
        <w:spacing w:after="120"/>
        <w:ind w:left="720" w:hanging="720"/>
        <w:rPr>
          <w:rFonts w:ascii="Comic Sans MS" w:hAnsi="Comic Sans MS" w:cs="Times New Roman"/>
          <w:sz w:val="24"/>
          <w:szCs w:val="24"/>
        </w:rPr>
      </w:pPr>
      <w:r w:rsidRPr="00852BAC">
        <w:rPr>
          <w:rFonts w:ascii="Comic Sans MS" w:hAnsi="Comic Sans MS" w:cs="Times New Roman"/>
          <w:sz w:val="24"/>
          <w:szCs w:val="24"/>
        </w:rPr>
        <w:tab/>
      </w:r>
      <w:r w:rsidR="00852BAC" w:rsidRPr="00852BAC">
        <w:rPr>
          <w:rFonts w:ascii="Comic Sans MS" w:hAnsi="Comic Sans MS" w:cs="Times New Roman"/>
          <w:b/>
          <w:bCs/>
          <w:sz w:val="24"/>
          <w:szCs w:val="24"/>
          <w:u w:val="single"/>
        </w:rPr>
        <w:t>Webmaster – Chris York:</w:t>
      </w:r>
      <w:r w:rsidR="00852BAC">
        <w:rPr>
          <w:rFonts w:ascii="Comic Sans MS" w:hAnsi="Comic Sans MS" w:cs="Times New Roman"/>
          <w:sz w:val="24"/>
          <w:szCs w:val="24"/>
        </w:rPr>
        <w:t xml:space="preserve"> We are building the History section on our State website, please send Carolyn Warren pictures, programs, speeches, etc. </w:t>
      </w:r>
    </w:p>
    <w:p w14:paraId="0E44062E" w14:textId="1E8C033E" w:rsidR="00852BAC" w:rsidRDefault="00852BAC" w:rsidP="00B83015">
      <w:pPr>
        <w:tabs>
          <w:tab w:val="left" w:pos="720"/>
          <w:tab w:val="left" w:pos="1170"/>
        </w:tabs>
        <w:spacing w:after="120"/>
        <w:ind w:left="720" w:hanging="720"/>
        <w:rPr>
          <w:rFonts w:ascii="Comic Sans MS" w:hAnsi="Comic Sans MS" w:cs="Times New Roman"/>
          <w:sz w:val="24"/>
          <w:szCs w:val="24"/>
        </w:rPr>
      </w:pPr>
      <w:r w:rsidRPr="00852BAC">
        <w:rPr>
          <w:rFonts w:ascii="Comic Sans MS" w:hAnsi="Comic Sans MS" w:cs="Times New Roman"/>
          <w:b/>
          <w:bCs/>
          <w:sz w:val="24"/>
          <w:szCs w:val="24"/>
        </w:rPr>
        <w:tab/>
      </w:r>
      <w:r w:rsidRPr="00852BAC">
        <w:rPr>
          <w:rFonts w:ascii="Comic Sans MS" w:hAnsi="Comic Sans MS" w:cs="Times New Roman"/>
          <w:b/>
          <w:bCs/>
          <w:sz w:val="24"/>
          <w:szCs w:val="24"/>
          <w:u w:val="single"/>
        </w:rPr>
        <w:t>Western States Council – Sandy Diess:</w:t>
      </w:r>
      <w:r>
        <w:rPr>
          <w:rFonts w:ascii="Comic Sans MS" w:hAnsi="Comic Sans MS" w:cs="Times New Roman"/>
          <w:sz w:val="24"/>
          <w:szCs w:val="24"/>
        </w:rPr>
        <w:t xml:space="preserve"> No information on the Fling yet, but will put information in the Grapevine. </w:t>
      </w:r>
    </w:p>
    <w:p w14:paraId="4E89FFA9" w14:textId="5DAA9663" w:rsidR="00852BAC" w:rsidRDefault="00852BAC" w:rsidP="00B83015">
      <w:pPr>
        <w:tabs>
          <w:tab w:val="left" w:pos="720"/>
          <w:tab w:val="left" w:pos="1170"/>
        </w:tabs>
        <w:spacing w:after="120"/>
        <w:ind w:left="720" w:hanging="720"/>
        <w:rPr>
          <w:rFonts w:ascii="Comic Sans MS" w:hAnsi="Comic Sans MS" w:cs="Times New Roman"/>
          <w:sz w:val="24"/>
          <w:szCs w:val="24"/>
        </w:rPr>
      </w:pPr>
      <w:r w:rsidRPr="00852BAC">
        <w:rPr>
          <w:rFonts w:ascii="Comic Sans MS" w:hAnsi="Comic Sans MS" w:cs="Times New Roman"/>
          <w:sz w:val="24"/>
          <w:szCs w:val="24"/>
        </w:rPr>
        <w:tab/>
        <w:t>Sending dues list around please check to see if you’ve paid.</w:t>
      </w:r>
    </w:p>
    <w:p w14:paraId="2F27CD50" w14:textId="6714EE8F" w:rsidR="00852BAC" w:rsidRPr="00852BAC" w:rsidRDefault="00852BAC" w:rsidP="00852BAC">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852BAC">
        <w:rPr>
          <w:rFonts w:ascii="Comic Sans MS" w:hAnsi="Comic Sans MS" w:cs="Times New Roman"/>
          <w:b/>
          <w:bCs/>
          <w:sz w:val="24"/>
          <w:szCs w:val="24"/>
          <w:u w:val="single"/>
        </w:rPr>
        <w:t>Winter Meeting Chair – Patty Anderson:</w:t>
      </w:r>
      <w:r w:rsidRPr="00852BAC">
        <w:rPr>
          <w:rFonts w:ascii="Comic Sans MS" w:hAnsi="Comic Sans MS" w:cs="Times New Roman"/>
          <w:b/>
          <w:bCs/>
          <w:sz w:val="24"/>
          <w:szCs w:val="24"/>
        </w:rPr>
        <w:t xml:space="preserve">  </w:t>
      </w:r>
      <w:r w:rsidRPr="00852BAC">
        <w:rPr>
          <w:rFonts w:ascii="Comic Sans MS" w:hAnsi="Comic Sans MS" w:cs="Times New Roman"/>
          <w:sz w:val="24"/>
          <w:szCs w:val="24"/>
        </w:rPr>
        <w:t>We appreciate the opportunity to serve our members this year with Omega Mu hosting the Winter Meeting. I may be biased, but I feel we had a successful event.</w:t>
      </w:r>
    </w:p>
    <w:p w14:paraId="79C93DB4" w14:textId="794B3CE0" w:rsidR="00852BAC" w:rsidRPr="00852BAC" w:rsidRDefault="00852BAC" w:rsidP="00852BAC">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852BAC">
        <w:rPr>
          <w:rFonts w:ascii="Comic Sans MS" w:hAnsi="Comic Sans MS" w:cs="Times New Roman"/>
          <w:sz w:val="24"/>
          <w:szCs w:val="24"/>
        </w:rPr>
        <w:t>It was fantastic to have such a wonderful turnout at the Friday night dinner. The speaker was everything we had hoped for and so much more. What a wonderful experience!</w:t>
      </w:r>
    </w:p>
    <w:p w14:paraId="1D4E0FFC" w14:textId="6D2EA853" w:rsidR="00852BAC" w:rsidRPr="00852BAC" w:rsidRDefault="00852BAC" w:rsidP="00852BAC">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852BAC">
        <w:rPr>
          <w:rFonts w:ascii="Comic Sans MS" w:hAnsi="Comic Sans MS" w:cs="Times New Roman"/>
          <w:sz w:val="24"/>
          <w:szCs w:val="24"/>
        </w:rPr>
        <w:t>I want to express my thanks to my sisters, Anne, Jill, and Katie, for the hard work and good times we had while putting it together. Please give my girls a round of applause.</w:t>
      </w:r>
    </w:p>
    <w:p w14:paraId="5060C338" w14:textId="61DF9BF4" w:rsidR="00852BAC" w:rsidRPr="00852BAC" w:rsidRDefault="00852BAC" w:rsidP="00852BAC">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lastRenderedPageBreak/>
        <w:tab/>
      </w:r>
      <w:r w:rsidRPr="00852BAC">
        <w:rPr>
          <w:rFonts w:ascii="Comic Sans MS" w:hAnsi="Comic Sans MS" w:cs="Times New Roman"/>
          <w:sz w:val="24"/>
          <w:szCs w:val="24"/>
        </w:rPr>
        <w:t>If you’re planning to host the Winter Meeting next time, please reach out to me when we have our next break.</w:t>
      </w:r>
    </w:p>
    <w:p w14:paraId="1A2947AB" w14:textId="2179C04A" w:rsidR="00852BAC" w:rsidRDefault="00852BAC" w:rsidP="00B83015">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405E7B">
        <w:rPr>
          <w:rFonts w:ascii="Comic Sans MS" w:hAnsi="Comic Sans MS" w:cs="Times New Roman"/>
          <w:b/>
          <w:bCs/>
          <w:sz w:val="24"/>
          <w:szCs w:val="24"/>
          <w:u w:val="single"/>
        </w:rPr>
        <w:t xml:space="preserve">IC </w:t>
      </w:r>
      <w:r w:rsidR="00A6671E">
        <w:rPr>
          <w:rFonts w:ascii="Comic Sans MS" w:hAnsi="Comic Sans MS" w:cs="Times New Roman"/>
          <w:b/>
          <w:bCs/>
          <w:sz w:val="24"/>
          <w:szCs w:val="24"/>
          <w:u w:val="single"/>
        </w:rPr>
        <w:t xml:space="preserve">2027 Convention </w:t>
      </w:r>
      <w:r w:rsidRPr="00405E7B">
        <w:rPr>
          <w:rFonts w:ascii="Comic Sans MS" w:hAnsi="Comic Sans MS" w:cs="Times New Roman"/>
          <w:b/>
          <w:bCs/>
          <w:sz w:val="24"/>
          <w:szCs w:val="24"/>
          <w:u w:val="single"/>
        </w:rPr>
        <w:t>Report – Chris York &amp; Connie Russell:</w:t>
      </w:r>
      <w:r>
        <w:rPr>
          <w:rFonts w:ascii="Comic Sans MS" w:hAnsi="Comic Sans MS" w:cs="Times New Roman"/>
          <w:sz w:val="24"/>
          <w:szCs w:val="24"/>
        </w:rPr>
        <w:t xml:space="preserve"> Flyers were passed out. </w:t>
      </w:r>
      <w:r w:rsidR="00405E7B">
        <w:rPr>
          <w:rFonts w:ascii="Comic Sans MS" w:hAnsi="Comic Sans MS" w:cs="Times New Roman"/>
          <w:sz w:val="24"/>
          <w:szCs w:val="24"/>
        </w:rPr>
        <w:t xml:space="preserve">Dates are July 14-17, 2027. The theme is “An Oregon Road Trip.” </w:t>
      </w:r>
      <w:r>
        <w:rPr>
          <w:rFonts w:ascii="Comic Sans MS" w:hAnsi="Comic Sans MS" w:cs="Times New Roman"/>
          <w:sz w:val="24"/>
          <w:szCs w:val="24"/>
        </w:rPr>
        <w:t>Please</w:t>
      </w:r>
      <w:r w:rsidR="00405E7B">
        <w:rPr>
          <w:rFonts w:ascii="Comic Sans MS" w:hAnsi="Comic Sans MS" w:cs="Times New Roman"/>
          <w:sz w:val="24"/>
          <w:szCs w:val="24"/>
        </w:rPr>
        <w:t>,</w:t>
      </w:r>
      <w:r>
        <w:rPr>
          <w:rFonts w:ascii="Comic Sans MS" w:hAnsi="Comic Sans MS" w:cs="Times New Roman"/>
          <w:sz w:val="24"/>
          <w:szCs w:val="24"/>
        </w:rPr>
        <w:t xml:space="preserve"> try to get your members to come, at least for some of the time. </w:t>
      </w:r>
      <w:r w:rsidR="00405E7B">
        <w:rPr>
          <w:rFonts w:ascii="Comic Sans MS" w:hAnsi="Comic Sans MS" w:cs="Times New Roman"/>
          <w:sz w:val="24"/>
          <w:szCs w:val="24"/>
        </w:rPr>
        <w:t xml:space="preserve">We will need all the help we can get. </w:t>
      </w:r>
      <w:r>
        <w:rPr>
          <w:rFonts w:ascii="Comic Sans MS" w:hAnsi="Comic Sans MS" w:cs="Times New Roman"/>
          <w:sz w:val="24"/>
          <w:szCs w:val="24"/>
        </w:rPr>
        <w:t>We will be at the Embassy Suites Hotel – Washington Square, in Tigard.</w:t>
      </w:r>
      <w:r w:rsidR="00405E7B">
        <w:rPr>
          <w:rFonts w:ascii="Comic Sans MS" w:hAnsi="Comic Sans MS" w:cs="Times New Roman"/>
          <w:sz w:val="24"/>
          <w:szCs w:val="24"/>
        </w:rPr>
        <w:t xml:space="preserve"> Room rates are 1 Bed King Suite for $189 per night. 2 Bed Queen Suite for $189 per night.</w:t>
      </w:r>
    </w:p>
    <w:p w14:paraId="4F30605A" w14:textId="7989107C" w:rsidR="00405E7B" w:rsidRDefault="00405E7B" w:rsidP="00B83015">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t>Center pieces – a proto type will need to be submitted for approval by July 30</w:t>
      </w:r>
      <w:r w:rsidRPr="00405E7B">
        <w:rPr>
          <w:rFonts w:ascii="Comic Sans MS" w:hAnsi="Comic Sans MS" w:cs="Times New Roman"/>
          <w:sz w:val="24"/>
          <w:szCs w:val="24"/>
          <w:vertAlign w:val="superscript"/>
        </w:rPr>
        <w:t>th</w:t>
      </w:r>
      <w:r>
        <w:rPr>
          <w:rFonts w:ascii="Comic Sans MS" w:hAnsi="Comic Sans MS" w:cs="Times New Roman"/>
          <w:sz w:val="24"/>
          <w:szCs w:val="24"/>
        </w:rPr>
        <w:t>, 2026. Start thinking and doing now!</w:t>
      </w:r>
    </w:p>
    <w:p w14:paraId="03F094D1" w14:textId="49359FC4" w:rsidR="00405E7B" w:rsidRPr="00110525" w:rsidRDefault="00110525" w:rsidP="00B83015">
      <w:pPr>
        <w:tabs>
          <w:tab w:val="left" w:pos="720"/>
          <w:tab w:val="left" w:pos="1170"/>
        </w:tabs>
        <w:spacing w:after="120"/>
        <w:ind w:left="720" w:hanging="720"/>
        <w:rPr>
          <w:rFonts w:ascii="Comic Sans MS" w:hAnsi="Comic Sans MS" w:cs="Times New Roman"/>
          <w:b/>
          <w:bCs/>
          <w:sz w:val="24"/>
          <w:szCs w:val="24"/>
          <w:u w:val="single"/>
        </w:rPr>
      </w:pPr>
      <w:r w:rsidRPr="00110525">
        <w:rPr>
          <w:rFonts w:ascii="Comic Sans MS" w:hAnsi="Comic Sans MS" w:cs="Times New Roman"/>
          <w:b/>
          <w:bCs/>
          <w:sz w:val="24"/>
          <w:szCs w:val="24"/>
          <w:u w:val="single"/>
        </w:rPr>
        <w:t>District Reports</w:t>
      </w:r>
    </w:p>
    <w:p w14:paraId="72F8A567" w14:textId="0B0A1E03" w:rsidR="00110525" w:rsidRDefault="00110525" w:rsidP="00110525">
      <w:pPr>
        <w:pStyle w:val="ListParagraph"/>
        <w:numPr>
          <w:ilvl w:val="0"/>
          <w:numId w:val="28"/>
        </w:numPr>
        <w:tabs>
          <w:tab w:val="left" w:pos="720"/>
          <w:tab w:val="left" w:pos="1170"/>
        </w:tabs>
        <w:spacing w:after="120"/>
        <w:rPr>
          <w:rFonts w:ascii="Comic Sans MS" w:hAnsi="Comic Sans MS" w:cs="Times New Roman"/>
          <w:sz w:val="24"/>
          <w:szCs w:val="24"/>
        </w:rPr>
      </w:pPr>
      <w:r w:rsidRPr="002F5CE6">
        <w:rPr>
          <w:rFonts w:ascii="Comic Sans MS" w:hAnsi="Comic Sans MS" w:cs="Times New Roman"/>
          <w:b/>
          <w:bCs/>
          <w:sz w:val="24"/>
          <w:szCs w:val="24"/>
        </w:rPr>
        <w:t>Central District – Nancy Reid</w:t>
      </w:r>
      <w:r w:rsidR="002F5CE6" w:rsidRPr="002F5CE6">
        <w:rPr>
          <w:rFonts w:ascii="Comic Sans MS" w:hAnsi="Comic Sans MS" w:cs="Times New Roman"/>
          <w:b/>
          <w:bCs/>
          <w:sz w:val="24"/>
          <w:szCs w:val="24"/>
        </w:rPr>
        <w:t>, President</w:t>
      </w:r>
      <w:r>
        <w:rPr>
          <w:rFonts w:ascii="Comic Sans MS" w:hAnsi="Comic Sans MS" w:cs="Times New Roman"/>
          <w:sz w:val="24"/>
          <w:szCs w:val="24"/>
        </w:rPr>
        <w:t xml:space="preserve">: </w:t>
      </w:r>
      <w:r w:rsidR="00A6671E">
        <w:rPr>
          <w:rFonts w:ascii="Comic Sans MS" w:hAnsi="Comic Sans MS" w:cs="Times New Roman"/>
          <w:sz w:val="24"/>
          <w:szCs w:val="24"/>
        </w:rPr>
        <w:t>Central District &amp; the Gavels</w:t>
      </w:r>
      <w:r>
        <w:rPr>
          <w:rFonts w:ascii="Comic Sans MS" w:hAnsi="Comic Sans MS" w:cs="Times New Roman"/>
          <w:sz w:val="24"/>
          <w:szCs w:val="24"/>
        </w:rPr>
        <w:t xml:space="preserve"> are looking forward to hosting Leadership</w:t>
      </w:r>
      <w:r w:rsidR="002F5CE6">
        <w:rPr>
          <w:rFonts w:ascii="Comic Sans MS" w:hAnsi="Comic Sans MS" w:cs="Times New Roman"/>
          <w:sz w:val="24"/>
          <w:szCs w:val="24"/>
        </w:rPr>
        <w:t xml:space="preserve"> here in Burns on September 13-14, 2026. Please mail-in your $90 registration ASAP this helps us crunch numbers.</w:t>
      </w:r>
    </w:p>
    <w:p w14:paraId="0424C7E7" w14:textId="6EAD75D9" w:rsidR="002F5CE6" w:rsidRDefault="002F5CE6" w:rsidP="00110525">
      <w:pPr>
        <w:pStyle w:val="ListParagraph"/>
        <w:numPr>
          <w:ilvl w:val="0"/>
          <w:numId w:val="28"/>
        </w:numPr>
        <w:tabs>
          <w:tab w:val="left" w:pos="720"/>
          <w:tab w:val="left" w:pos="1170"/>
        </w:tabs>
        <w:spacing w:after="120"/>
        <w:rPr>
          <w:rFonts w:ascii="Comic Sans MS" w:hAnsi="Comic Sans MS" w:cs="Times New Roman"/>
          <w:sz w:val="24"/>
          <w:szCs w:val="24"/>
        </w:rPr>
      </w:pPr>
      <w:r w:rsidRPr="002F5CE6">
        <w:rPr>
          <w:rFonts w:ascii="Comic Sans MS" w:hAnsi="Comic Sans MS" w:cs="Times New Roman"/>
          <w:b/>
          <w:bCs/>
          <w:sz w:val="24"/>
          <w:szCs w:val="24"/>
        </w:rPr>
        <w:t>Eastern District – Kathy Rudd, President</w:t>
      </w:r>
      <w:r>
        <w:rPr>
          <w:rFonts w:ascii="Comic Sans MS" w:hAnsi="Comic Sans MS" w:cs="Times New Roman"/>
          <w:sz w:val="24"/>
          <w:szCs w:val="24"/>
        </w:rPr>
        <w:t>:  NA</w:t>
      </w:r>
    </w:p>
    <w:p w14:paraId="6B81E6B1" w14:textId="6DFDFED3" w:rsidR="002F5CE6" w:rsidRDefault="002F5CE6" w:rsidP="00110525">
      <w:pPr>
        <w:pStyle w:val="ListParagraph"/>
        <w:numPr>
          <w:ilvl w:val="0"/>
          <w:numId w:val="28"/>
        </w:numPr>
        <w:tabs>
          <w:tab w:val="left" w:pos="720"/>
          <w:tab w:val="left" w:pos="1170"/>
        </w:tabs>
        <w:spacing w:after="120"/>
        <w:rPr>
          <w:rFonts w:ascii="Comic Sans MS" w:hAnsi="Comic Sans MS" w:cs="Times New Roman"/>
          <w:sz w:val="24"/>
          <w:szCs w:val="24"/>
        </w:rPr>
      </w:pPr>
      <w:r w:rsidRPr="002F5CE6">
        <w:rPr>
          <w:rFonts w:ascii="Comic Sans MS" w:hAnsi="Comic Sans MS" w:cs="Times New Roman"/>
          <w:b/>
          <w:bCs/>
          <w:sz w:val="24"/>
          <w:szCs w:val="24"/>
        </w:rPr>
        <w:t>Northwest District – Pat Stupur, President</w:t>
      </w:r>
      <w:r>
        <w:rPr>
          <w:rFonts w:ascii="Comic Sans MS" w:hAnsi="Comic Sans MS" w:cs="Times New Roman"/>
          <w:sz w:val="24"/>
          <w:szCs w:val="24"/>
        </w:rPr>
        <w:t>: next meeting May 15</w:t>
      </w:r>
      <w:r w:rsidRPr="002F5CE6">
        <w:rPr>
          <w:rFonts w:ascii="Comic Sans MS" w:hAnsi="Comic Sans MS" w:cs="Times New Roman"/>
          <w:sz w:val="24"/>
          <w:szCs w:val="24"/>
          <w:vertAlign w:val="superscript"/>
        </w:rPr>
        <w:t>th</w:t>
      </w:r>
      <w:r>
        <w:rPr>
          <w:rFonts w:ascii="Comic Sans MS" w:hAnsi="Comic Sans MS" w:cs="Times New Roman"/>
          <w:sz w:val="24"/>
          <w:szCs w:val="24"/>
        </w:rPr>
        <w:t xml:space="preserve"> in Hood River.</w:t>
      </w:r>
    </w:p>
    <w:p w14:paraId="77FB2EA7" w14:textId="23E3DC1A" w:rsidR="002F5CE6" w:rsidRDefault="002F5CE6" w:rsidP="00110525">
      <w:pPr>
        <w:pStyle w:val="ListParagraph"/>
        <w:numPr>
          <w:ilvl w:val="0"/>
          <w:numId w:val="28"/>
        </w:numPr>
        <w:tabs>
          <w:tab w:val="left" w:pos="720"/>
          <w:tab w:val="left" w:pos="1170"/>
        </w:tabs>
        <w:spacing w:after="120"/>
        <w:rPr>
          <w:rFonts w:ascii="Comic Sans MS" w:hAnsi="Comic Sans MS" w:cs="Times New Roman"/>
          <w:sz w:val="24"/>
          <w:szCs w:val="24"/>
        </w:rPr>
      </w:pPr>
      <w:r w:rsidRPr="002F5CE6">
        <w:rPr>
          <w:rFonts w:ascii="Comic Sans MS" w:hAnsi="Comic Sans MS" w:cs="Times New Roman"/>
          <w:b/>
          <w:bCs/>
          <w:sz w:val="24"/>
          <w:szCs w:val="24"/>
        </w:rPr>
        <w:t>Southwester</w:t>
      </w:r>
      <w:r w:rsidR="003E60EA">
        <w:rPr>
          <w:rFonts w:ascii="Comic Sans MS" w:hAnsi="Comic Sans MS" w:cs="Times New Roman"/>
          <w:b/>
          <w:bCs/>
          <w:sz w:val="24"/>
          <w:szCs w:val="24"/>
        </w:rPr>
        <w:t>n</w:t>
      </w:r>
      <w:r w:rsidRPr="002F5CE6">
        <w:rPr>
          <w:rFonts w:ascii="Comic Sans MS" w:hAnsi="Comic Sans MS" w:cs="Times New Roman"/>
          <w:b/>
          <w:bCs/>
          <w:sz w:val="24"/>
          <w:szCs w:val="24"/>
        </w:rPr>
        <w:t xml:space="preserve"> District – Vicki Boler, President</w:t>
      </w:r>
      <w:r>
        <w:rPr>
          <w:rFonts w:ascii="Comic Sans MS" w:hAnsi="Comic Sans MS" w:cs="Times New Roman"/>
          <w:sz w:val="24"/>
          <w:szCs w:val="24"/>
        </w:rPr>
        <w:t xml:space="preserve">: </w:t>
      </w:r>
      <w:r w:rsidR="00DC510E">
        <w:rPr>
          <w:rFonts w:ascii="Comic Sans MS" w:hAnsi="Comic Sans MS" w:cs="Times New Roman"/>
          <w:sz w:val="24"/>
          <w:szCs w:val="24"/>
        </w:rPr>
        <w:t>After the convention, at our May meeting Mary Pulh will be installing the new officers; Vicki Boler as President, Julie Perron as VP, Lynn Hughs as Secretary, and Judith Huntley as Treasurer.</w:t>
      </w:r>
    </w:p>
    <w:p w14:paraId="755F9DC5" w14:textId="17A43840" w:rsidR="00DC510E" w:rsidRDefault="00DC510E" w:rsidP="00DC510E">
      <w:pPr>
        <w:pStyle w:val="ListParagraph"/>
        <w:tabs>
          <w:tab w:val="left" w:pos="720"/>
          <w:tab w:val="left" w:pos="1170"/>
        </w:tabs>
        <w:spacing w:after="120"/>
        <w:ind w:left="1440"/>
        <w:rPr>
          <w:rFonts w:ascii="Comic Sans MS" w:hAnsi="Comic Sans MS" w:cs="Times New Roman"/>
          <w:sz w:val="24"/>
          <w:szCs w:val="24"/>
        </w:rPr>
      </w:pPr>
      <w:r w:rsidRPr="00DC510E">
        <w:rPr>
          <w:rFonts w:ascii="Comic Sans MS" w:hAnsi="Comic Sans MS" w:cs="Times New Roman"/>
          <w:sz w:val="24"/>
          <w:szCs w:val="24"/>
        </w:rPr>
        <w:t>The meeting on October 11, 2025, was at the Ko-</w:t>
      </w:r>
      <w:proofErr w:type="spellStart"/>
      <w:r w:rsidRPr="00DC510E">
        <w:rPr>
          <w:rFonts w:ascii="Comic Sans MS" w:hAnsi="Comic Sans MS" w:cs="Times New Roman"/>
          <w:sz w:val="24"/>
          <w:szCs w:val="24"/>
        </w:rPr>
        <w:t>Kwel</w:t>
      </w:r>
      <w:proofErr w:type="spellEnd"/>
      <w:r>
        <w:rPr>
          <w:rFonts w:ascii="Comic Sans MS" w:hAnsi="Comic Sans MS" w:cs="Times New Roman"/>
          <w:sz w:val="24"/>
          <w:szCs w:val="24"/>
        </w:rPr>
        <w:t xml:space="preserve"> Casino, and we were basically starting over planning with a new representative. Kari Engdahl &amp; Connie Russell demonstrated strong leadership and the Southwestern District members were on track to make the 2025-2026 80</w:t>
      </w:r>
      <w:r w:rsidRPr="00DC510E">
        <w:rPr>
          <w:rFonts w:ascii="Comic Sans MS" w:hAnsi="Comic Sans MS" w:cs="Times New Roman"/>
          <w:sz w:val="24"/>
          <w:szCs w:val="24"/>
          <w:vertAlign w:val="superscript"/>
        </w:rPr>
        <w:t>th</w:t>
      </w:r>
      <w:r>
        <w:rPr>
          <w:rFonts w:ascii="Comic Sans MS" w:hAnsi="Comic Sans MS" w:cs="Times New Roman"/>
          <w:sz w:val="24"/>
          <w:szCs w:val="24"/>
        </w:rPr>
        <w:t xml:space="preserve"> ESA Oregon State Convention a success. </w:t>
      </w:r>
    </w:p>
    <w:p w14:paraId="6E6BE819" w14:textId="33B8E49F" w:rsidR="002F5CE6" w:rsidRPr="00110525" w:rsidRDefault="002F5CE6" w:rsidP="00110525">
      <w:pPr>
        <w:pStyle w:val="ListParagraph"/>
        <w:numPr>
          <w:ilvl w:val="0"/>
          <w:numId w:val="28"/>
        </w:numPr>
        <w:tabs>
          <w:tab w:val="left" w:pos="720"/>
          <w:tab w:val="left" w:pos="1170"/>
        </w:tabs>
        <w:spacing w:after="120"/>
        <w:rPr>
          <w:rFonts w:ascii="Comic Sans MS" w:hAnsi="Comic Sans MS" w:cs="Times New Roman"/>
          <w:sz w:val="24"/>
          <w:szCs w:val="24"/>
        </w:rPr>
      </w:pPr>
      <w:r w:rsidRPr="002F5CE6">
        <w:rPr>
          <w:rFonts w:ascii="Comic Sans MS" w:hAnsi="Comic Sans MS" w:cs="Times New Roman"/>
          <w:b/>
          <w:bCs/>
          <w:sz w:val="24"/>
          <w:szCs w:val="24"/>
        </w:rPr>
        <w:t>Willamette Valley District – Julie Rassmann, President</w:t>
      </w:r>
      <w:r>
        <w:rPr>
          <w:rFonts w:ascii="Comic Sans MS" w:hAnsi="Comic Sans MS" w:cs="Times New Roman"/>
          <w:sz w:val="24"/>
          <w:szCs w:val="24"/>
        </w:rPr>
        <w:t>: We installed our officers for the next 2 years. Our next meeting will be October 10</w:t>
      </w:r>
      <w:r w:rsidRPr="002F5CE6">
        <w:rPr>
          <w:rFonts w:ascii="Comic Sans MS" w:hAnsi="Comic Sans MS" w:cs="Times New Roman"/>
          <w:sz w:val="24"/>
          <w:szCs w:val="24"/>
          <w:vertAlign w:val="superscript"/>
        </w:rPr>
        <w:t>th</w:t>
      </w:r>
      <w:r>
        <w:rPr>
          <w:rFonts w:ascii="Comic Sans MS" w:hAnsi="Comic Sans MS" w:cs="Times New Roman"/>
          <w:sz w:val="24"/>
          <w:szCs w:val="24"/>
        </w:rPr>
        <w:t xml:space="preserve"> Albany. More information will be in the Grapevine.</w:t>
      </w:r>
    </w:p>
    <w:p w14:paraId="23AA09F9" w14:textId="3C862124" w:rsidR="00405E7B" w:rsidRPr="002F5CE6" w:rsidRDefault="002F5CE6" w:rsidP="00B83015">
      <w:pPr>
        <w:tabs>
          <w:tab w:val="left" w:pos="720"/>
          <w:tab w:val="left" w:pos="1170"/>
        </w:tabs>
        <w:spacing w:after="120"/>
        <w:ind w:left="720" w:hanging="720"/>
        <w:rPr>
          <w:rFonts w:ascii="Comic Sans MS" w:hAnsi="Comic Sans MS" w:cs="Times New Roman"/>
          <w:b/>
          <w:bCs/>
          <w:sz w:val="24"/>
          <w:szCs w:val="24"/>
          <w:u w:val="single"/>
        </w:rPr>
      </w:pPr>
      <w:r w:rsidRPr="002F5CE6">
        <w:rPr>
          <w:rFonts w:ascii="Comic Sans MS" w:hAnsi="Comic Sans MS" w:cs="Times New Roman"/>
          <w:b/>
          <w:bCs/>
          <w:sz w:val="24"/>
          <w:szCs w:val="24"/>
          <w:u w:val="single"/>
        </w:rPr>
        <w:t>Business of the Day</w:t>
      </w:r>
    </w:p>
    <w:p w14:paraId="4E95105B" w14:textId="29847824" w:rsidR="002F5CE6" w:rsidRDefault="002F5CE6" w:rsidP="00B83015">
      <w:pPr>
        <w:tabs>
          <w:tab w:val="left" w:pos="720"/>
          <w:tab w:val="left" w:pos="117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E874DA">
        <w:rPr>
          <w:rFonts w:ascii="Comic Sans MS" w:hAnsi="Comic Sans MS" w:cs="Times New Roman"/>
          <w:b/>
          <w:bCs/>
          <w:sz w:val="24"/>
          <w:szCs w:val="24"/>
          <w:u w:val="single"/>
        </w:rPr>
        <w:t>Books ready for Audit – Chair Mary Anne Puhl</w:t>
      </w:r>
      <w:r>
        <w:rPr>
          <w:rFonts w:ascii="Comic Sans MS" w:hAnsi="Comic Sans MS" w:cs="Times New Roman"/>
          <w:sz w:val="24"/>
          <w:szCs w:val="24"/>
        </w:rPr>
        <w:t>, Committee: Karen McNeil &amp; Millissa Gillum.</w:t>
      </w:r>
    </w:p>
    <w:p w14:paraId="0F8B55FE" w14:textId="157F9CFA" w:rsidR="00E874DA" w:rsidRDefault="00E874DA" w:rsidP="00B83015">
      <w:pPr>
        <w:tabs>
          <w:tab w:val="left" w:pos="720"/>
          <w:tab w:val="left" w:pos="1170"/>
        </w:tabs>
        <w:spacing w:after="120"/>
        <w:ind w:left="720" w:hanging="720"/>
        <w:rPr>
          <w:rFonts w:ascii="Comic Sans MS" w:hAnsi="Comic Sans MS" w:cs="Times New Roman"/>
          <w:b/>
          <w:bCs/>
          <w:sz w:val="24"/>
          <w:szCs w:val="24"/>
          <w:u w:val="single"/>
        </w:rPr>
      </w:pPr>
      <w:r w:rsidRPr="00E874DA">
        <w:rPr>
          <w:rFonts w:ascii="Comic Sans MS" w:hAnsi="Comic Sans MS" w:cs="Times New Roman"/>
          <w:sz w:val="24"/>
          <w:szCs w:val="24"/>
        </w:rPr>
        <w:tab/>
      </w:r>
      <w:r>
        <w:rPr>
          <w:rFonts w:ascii="Comic Sans MS" w:hAnsi="Comic Sans MS" w:cs="Times New Roman"/>
          <w:b/>
          <w:bCs/>
          <w:sz w:val="24"/>
          <w:szCs w:val="24"/>
          <w:u w:val="single"/>
        </w:rPr>
        <w:t>Grapevine deadlines for 2026-2027 – Carolyn Warren &amp; Patty Anderson:</w:t>
      </w:r>
    </w:p>
    <w:p w14:paraId="68868351" w14:textId="35281B89" w:rsidR="00E874DA" w:rsidRDefault="00E874DA" w:rsidP="00E874DA">
      <w:pPr>
        <w:tabs>
          <w:tab w:val="left" w:pos="720"/>
          <w:tab w:val="left" w:pos="1170"/>
          <w:tab w:val="left" w:pos="2790"/>
          <w:tab w:val="left" w:pos="4410"/>
          <w:tab w:val="left" w:pos="5940"/>
          <w:tab w:val="left" w:pos="7290"/>
        </w:tabs>
        <w:spacing w:after="120"/>
        <w:ind w:left="720" w:hanging="720"/>
        <w:rPr>
          <w:rFonts w:ascii="Comic Sans MS" w:hAnsi="Comic Sans MS" w:cs="Times New Roman"/>
          <w:sz w:val="24"/>
          <w:szCs w:val="24"/>
        </w:rPr>
      </w:pPr>
      <w:r w:rsidRPr="00E874DA">
        <w:rPr>
          <w:rFonts w:ascii="Comic Sans MS" w:hAnsi="Comic Sans MS" w:cs="Times New Roman"/>
          <w:sz w:val="24"/>
          <w:szCs w:val="24"/>
        </w:rPr>
        <w:tab/>
      </w:r>
      <w:r w:rsidRPr="00E874DA">
        <w:rPr>
          <w:rFonts w:ascii="Comic Sans MS" w:hAnsi="Comic Sans MS" w:cs="Times New Roman"/>
          <w:sz w:val="24"/>
          <w:szCs w:val="24"/>
        </w:rPr>
        <w:tab/>
        <w:t>May 15</w:t>
      </w:r>
      <w:r w:rsidRPr="00E874DA">
        <w:rPr>
          <w:rFonts w:ascii="Comic Sans MS" w:hAnsi="Comic Sans MS" w:cs="Times New Roman"/>
          <w:sz w:val="24"/>
          <w:szCs w:val="24"/>
          <w:vertAlign w:val="superscript"/>
        </w:rPr>
        <w:t>th</w:t>
      </w:r>
      <w:r w:rsidRPr="00E874DA">
        <w:rPr>
          <w:rFonts w:ascii="Comic Sans MS" w:hAnsi="Comic Sans MS" w:cs="Times New Roman"/>
          <w:sz w:val="24"/>
          <w:szCs w:val="24"/>
        </w:rPr>
        <w:tab/>
        <w:t>August 15</w:t>
      </w:r>
      <w:r w:rsidRPr="00E874DA">
        <w:rPr>
          <w:rFonts w:ascii="Comic Sans MS" w:hAnsi="Comic Sans MS" w:cs="Times New Roman"/>
          <w:sz w:val="24"/>
          <w:szCs w:val="24"/>
          <w:vertAlign w:val="superscript"/>
        </w:rPr>
        <w:t>th</w:t>
      </w:r>
      <w:r w:rsidRPr="00E874DA">
        <w:rPr>
          <w:rFonts w:ascii="Comic Sans MS" w:hAnsi="Comic Sans MS" w:cs="Times New Roman"/>
          <w:sz w:val="24"/>
          <w:szCs w:val="24"/>
        </w:rPr>
        <w:tab/>
        <w:t>Nov. 15</w:t>
      </w:r>
      <w:r w:rsidRPr="00E874DA">
        <w:rPr>
          <w:rFonts w:ascii="Comic Sans MS" w:hAnsi="Comic Sans MS" w:cs="Times New Roman"/>
          <w:sz w:val="24"/>
          <w:szCs w:val="24"/>
          <w:vertAlign w:val="superscript"/>
        </w:rPr>
        <w:t>th</w:t>
      </w:r>
      <w:r w:rsidRPr="00E874DA">
        <w:rPr>
          <w:rFonts w:ascii="Comic Sans MS" w:hAnsi="Comic Sans MS" w:cs="Times New Roman"/>
          <w:sz w:val="24"/>
          <w:szCs w:val="24"/>
        </w:rPr>
        <w:tab/>
        <w:t>January 15</w:t>
      </w:r>
      <w:r w:rsidRPr="00E874DA">
        <w:rPr>
          <w:rFonts w:ascii="Comic Sans MS" w:hAnsi="Comic Sans MS" w:cs="Times New Roman"/>
          <w:sz w:val="24"/>
          <w:szCs w:val="24"/>
          <w:vertAlign w:val="superscript"/>
        </w:rPr>
        <w:t>th</w:t>
      </w:r>
      <w:r w:rsidRPr="00E874DA">
        <w:rPr>
          <w:rFonts w:ascii="Comic Sans MS" w:hAnsi="Comic Sans MS" w:cs="Times New Roman"/>
          <w:sz w:val="24"/>
          <w:szCs w:val="24"/>
        </w:rPr>
        <w:tab/>
        <w:t>March 15</w:t>
      </w:r>
      <w:r w:rsidRPr="00E874DA">
        <w:rPr>
          <w:rFonts w:ascii="Comic Sans MS" w:hAnsi="Comic Sans MS" w:cs="Times New Roman"/>
          <w:sz w:val="24"/>
          <w:szCs w:val="24"/>
          <w:vertAlign w:val="superscript"/>
        </w:rPr>
        <w:t>th</w:t>
      </w:r>
      <w:r w:rsidRPr="00E874DA">
        <w:rPr>
          <w:rFonts w:ascii="Comic Sans MS" w:hAnsi="Comic Sans MS" w:cs="Times New Roman"/>
          <w:sz w:val="24"/>
          <w:szCs w:val="24"/>
        </w:rPr>
        <w:t xml:space="preserve"> </w:t>
      </w:r>
    </w:p>
    <w:p w14:paraId="650305C7" w14:textId="76D9640B" w:rsidR="00E874DA" w:rsidRPr="00551782" w:rsidRDefault="00E874DA" w:rsidP="00551782">
      <w:pPr>
        <w:tabs>
          <w:tab w:val="left" w:pos="720"/>
          <w:tab w:val="left" w:pos="1170"/>
        </w:tabs>
        <w:ind w:left="720" w:hanging="720"/>
        <w:rPr>
          <w:rFonts w:ascii="Comic Sans MS" w:hAnsi="Comic Sans MS" w:cs="Times New Roman"/>
          <w:spacing w:val="-2"/>
          <w:sz w:val="24"/>
          <w:szCs w:val="24"/>
        </w:rPr>
      </w:pPr>
      <w:r>
        <w:rPr>
          <w:rFonts w:ascii="Comic Sans MS" w:hAnsi="Comic Sans MS" w:cs="Times New Roman"/>
          <w:sz w:val="24"/>
          <w:szCs w:val="24"/>
        </w:rPr>
        <w:tab/>
      </w:r>
      <w:r w:rsidRPr="00551782">
        <w:rPr>
          <w:rFonts w:ascii="Comic Sans MS" w:hAnsi="Comic Sans MS" w:cs="Times New Roman"/>
          <w:spacing w:val="-2"/>
          <w:sz w:val="24"/>
          <w:szCs w:val="24"/>
        </w:rPr>
        <w:t xml:space="preserve">All issues will be uploaded to the ESA Oregon website. An email will be sent to all members announcing </w:t>
      </w:r>
      <w:r w:rsidR="003E60EA" w:rsidRPr="00551782">
        <w:rPr>
          <w:rFonts w:ascii="Comic Sans MS" w:hAnsi="Comic Sans MS" w:cs="Times New Roman"/>
          <w:spacing w:val="-2"/>
          <w:sz w:val="24"/>
          <w:szCs w:val="24"/>
        </w:rPr>
        <w:t xml:space="preserve">the </w:t>
      </w:r>
      <w:r w:rsidRPr="00551782">
        <w:rPr>
          <w:rFonts w:ascii="Comic Sans MS" w:hAnsi="Comic Sans MS" w:cs="Times New Roman"/>
          <w:spacing w:val="-2"/>
          <w:sz w:val="24"/>
          <w:szCs w:val="24"/>
        </w:rPr>
        <w:t>issue is available with the link to the website.</w:t>
      </w:r>
    </w:p>
    <w:p w14:paraId="358E00C9" w14:textId="709381C4" w:rsidR="00E874DA" w:rsidRPr="00551782" w:rsidRDefault="00E874DA" w:rsidP="00551782">
      <w:pPr>
        <w:tabs>
          <w:tab w:val="left" w:pos="720"/>
          <w:tab w:val="left" w:pos="1170"/>
        </w:tabs>
        <w:spacing w:after="240"/>
        <w:ind w:left="720" w:hanging="720"/>
        <w:rPr>
          <w:rFonts w:ascii="Comic Sans MS" w:hAnsi="Comic Sans MS" w:cs="Times New Roman"/>
          <w:spacing w:val="-2"/>
          <w:sz w:val="24"/>
          <w:szCs w:val="24"/>
        </w:rPr>
      </w:pPr>
      <w:r w:rsidRPr="00551782">
        <w:rPr>
          <w:rFonts w:ascii="Comic Sans MS" w:hAnsi="Comic Sans MS" w:cs="Times New Roman"/>
          <w:spacing w:val="-2"/>
          <w:sz w:val="24"/>
          <w:szCs w:val="24"/>
        </w:rPr>
        <w:tab/>
      </w:r>
      <w:r w:rsidR="00551782" w:rsidRPr="00551782">
        <w:rPr>
          <w:rFonts w:ascii="Comic Sans MS" w:hAnsi="Comic Sans MS" w:cs="Times New Roman"/>
          <w:spacing w:val="-2"/>
          <w:sz w:val="24"/>
          <w:szCs w:val="24"/>
        </w:rPr>
        <w:t xml:space="preserve">   </w:t>
      </w:r>
      <w:r w:rsidR="00C6725F" w:rsidRPr="00551782">
        <w:rPr>
          <w:rFonts w:ascii="Comic Sans MS" w:hAnsi="Comic Sans MS" w:cs="Times New Roman"/>
          <w:spacing w:val="-2"/>
          <w:sz w:val="24"/>
          <w:szCs w:val="24"/>
        </w:rPr>
        <w:t xml:space="preserve">Mailed subscription rate will be $25.00 to cover the cost of printing/mailing all five issues. For mailed subscriptions please make check out to Oregon State Council </w:t>
      </w:r>
      <w:r w:rsidR="00551782" w:rsidRPr="00551782">
        <w:rPr>
          <w:rFonts w:ascii="Comic Sans MS" w:hAnsi="Comic Sans MS" w:cs="Times New Roman"/>
          <w:spacing w:val="-2"/>
          <w:sz w:val="24"/>
          <w:szCs w:val="24"/>
        </w:rPr>
        <w:t xml:space="preserve">&amp; </w:t>
      </w:r>
      <w:r w:rsidR="00C6725F" w:rsidRPr="00551782">
        <w:rPr>
          <w:rFonts w:ascii="Comic Sans MS" w:hAnsi="Comic Sans MS" w:cs="Times New Roman"/>
          <w:spacing w:val="-2"/>
          <w:sz w:val="24"/>
          <w:szCs w:val="24"/>
        </w:rPr>
        <w:t>give to Carolyn or mail to her at;</w:t>
      </w:r>
      <w:r w:rsidR="00551782" w:rsidRPr="00551782">
        <w:rPr>
          <w:rFonts w:ascii="Comic Sans MS" w:hAnsi="Comic Sans MS" w:cs="Times New Roman"/>
          <w:spacing w:val="-2"/>
          <w:sz w:val="24"/>
          <w:szCs w:val="24"/>
        </w:rPr>
        <w:t xml:space="preserve"> </w:t>
      </w:r>
      <w:r w:rsidRPr="00551782">
        <w:rPr>
          <w:rFonts w:ascii="Comic Sans MS" w:hAnsi="Comic Sans MS" w:cs="Times New Roman"/>
          <w:spacing w:val="-2"/>
          <w:sz w:val="24"/>
          <w:szCs w:val="24"/>
        </w:rPr>
        <w:t>Carolyn Warren - 1202 NW Keasey Street Roseburg, 97471</w:t>
      </w:r>
    </w:p>
    <w:p w14:paraId="0D58BF63" w14:textId="02C1E43F" w:rsidR="00E874DA" w:rsidRDefault="00E874DA" w:rsidP="00E874DA">
      <w:pPr>
        <w:tabs>
          <w:tab w:val="left" w:pos="720"/>
          <w:tab w:val="left" w:pos="1170"/>
        </w:tabs>
        <w:spacing w:after="120"/>
        <w:ind w:left="720" w:hanging="720"/>
        <w:rPr>
          <w:rFonts w:ascii="Comic Sans MS" w:hAnsi="Comic Sans MS" w:cs="Times New Roman"/>
          <w:b/>
          <w:bCs/>
          <w:sz w:val="24"/>
          <w:szCs w:val="24"/>
          <w:u w:val="single"/>
        </w:rPr>
      </w:pPr>
      <w:r w:rsidRPr="007D7360">
        <w:rPr>
          <w:rFonts w:ascii="Comic Sans MS" w:hAnsi="Comic Sans MS" w:cs="Times New Roman"/>
          <w:b/>
          <w:bCs/>
          <w:sz w:val="24"/>
          <w:szCs w:val="24"/>
          <w:u w:val="single"/>
        </w:rPr>
        <w:t>Meeting was adjourned</w:t>
      </w:r>
      <w:r w:rsidR="007D7360" w:rsidRPr="007D7360">
        <w:rPr>
          <w:rFonts w:ascii="Comic Sans MS" w:hAnsi="Comic Sans MS" w:cs="Times New Roman"/>
          <w:b/>
          <w:bCs/>
          <w:sz w:val="24"/>
          <w:szCs w:val="24"/>
          <w:u w:val="single"/>
        </w:rPr>
        <w:t xml:space="preserve"> by President Jean Forsman</w:t>
      </w:r>
      <w:r w:rsidRPr="007D7360">
        <w:rPr>
          <w:rFonts w:ascii="Comic Sans MS" w:hAnsi="Comic Sans MS" w:cs="Times New Roman"/>
          <w:b/>
          <w:bCs/>
          <w:sz w:val="24"/>
          <w:szCs w:val="24"/>
          <w:u w:val="single"/>
        </w:rPr>
        <w:t xml:space="preserve"> </w:t>
      </w:r>
      <w:r w:rsidR="007D7360" w:rsidRPr="007D7360">
        <w:rPr>
          <w:rFonts w:ascii="Comic Sans MS" w:hAnsi="Comic Sans MS" w:cs="Times New Roman"/>
          <w:b/>
          <w:bCs/>
          <w:sz w:val="24"/>
          <w:szCs w:val="24"/>
          <w:u w:val="single"/>
        </w:rPr>
        <w:t>until Sunday morning.</w:t>
      </w:r>
    </w:p>
    <w:p w14:paraId="288E9DF7" w14:textId="0EAD37D5" w:rsidR="003E60EA" w:rsidRPr="009F6F9F" w:rsidRDefault="003E60EA" w:rsidP="00551782">
      <w:pPr>
        <w:tabs>
          <w:tab w:val="left" w:pos="720"/>
          <w:tab w:val="left" w:pos="1170"/>
        </w:tabs>
        <w:spacing w:after="120"/>
        <w:jc w:val="center"/>
        <w:rPr>
          <w:rFonts w:ascii="Comic Sans MS" w:hAnsi="Comic Sans MS"/>
          <w:sz w:val="24"/>
          <w:szCs w:val="24"/>
        </w:rPr>
      </w:pPr>
      <w:r>
        <w:rPr>
          <w:rFonts w:ascii="Comic Sans MS" w:hAnsi="Comic Sans MS" w:cs="Times New Roman"/>
          <w:b/>
          <w:bCs/>
          <w:sz w:val="24"/>
          <w:szCs w:val="24"/>
          <w:u w:val="single"/>
        </w:rPr>
        <w:br w:type="page"/>
      </w:r>
      <w:r w:rsidRPr="009F6F9F">
        <w:rPr>
          <w:rFonts w:ascii="Comic Sans MS" w:hAnsi="Comic Sans MS"/>
          <w:b/>
          <w:bCs/>
          <w:sz w:val="24"/>
          <w:szCs w:val="24"/>
        </w:rPr>
        <w:lastRenderedPageBreak/>
        <w:t>2025-2026 Oregon State Convention</w:t>
      </w:r>
    </w:p>
    <w:p w14:paraId="024ED20B" w14:textId="77777777" w:rsidR="003E60EA" w:rsidRPr="009F6F9F" w:rsidRDefault="003E60EA" w:rsidP="003E60EA">
      <w:pPr>
        <w:jc w:val="center"/>
        <w:rPr>
          <w:rFonts w:ascii="Comic Sans MS" w:hAnsi="Comic Sans MS"/>
          <w:sz w:val="24"/>
          <w:szCs w:val="24"/>
        </w:rPr>
      </w:pPr>
      <w:r w:rsidRPr="009F6F9F">
        <w:rPr>
          <w:rFonts w:ascii="Comic Sans MS" w:hAnsi="Comic Sans MS"/>
          <w:b/>
          <w:bCs/>
          <w:sz w:val="24"/>
          <w:szCs w:val="24"/>
        </w:rPr>
        <w:t>Ko-</w:t>
      </w:r>
      <w:proofErr w:type="spellStart"/>
      <w:r w:rsidRPr="009F6F9F">
        <w:rPr>
          <w:rFonts w:ascii="Comic Sans MS" w:hAnsi="Comic Sans MS"/>
          <w:b/>
          <w:bCs/>
          <w:sz w:val="24"/>
          <w:szCs w:val="24"/>
        </w:rPr>
        <w:t>Kwel</w:t>
      </w:r>
      <w:proofErr w:type="spellEnd"/>
      <w:r w:rsidRPr="009F6F9F">
        <w:rPr>
          <w:rFonts w:ascii="Comic Sans MS" w:hAnsi="Comic Sans MS"/>
          <w:b/>
          <w:bCs/>
          <w:sz w:val="24"/>
          <w:szCs w:val="24"/>
        </w:rPr>
        <w:t xml:space="preserve"> Casino</w:t>
      </w:r>
    </w:p>
    <w:p w14:paraId="24DCA426" w14:textId="77777777" w:rsidR="003E60EA" w:rsidRPr="009F6F9F" w:rsidRDefault="003E60EA" w:rsidP="003E60EA">
      <w:pPr>
        <w:jc w:val="center"/>
        <w:rPr>
          <w:rFonts w:ascii="Comic Sans MS" w:hAnsi="Comic Sans MS"/>
          <w:sz w:val="24"/>
          <w:szCs w:val="24"/>
        </w:rPr>
      </w:pPr>
      <w:r w:rsidRPr="009F6F9F">
        <w:rPr>
          <w:rFonts w:ascii="Comic Sans MS" w:hAnsi="Comic Sans MS"/>
          <w:b/>
          <w:bCs/>
          <w:sz w:val="24"/>
          <w:szCs w:val="24"/>
        </w:rPr>
        <w:t>Coos Bay, Oregon</w:t>
      </w:r>
    </w:p>
    <w:p w14:paraId="3F920978" w14:textId="77777777" w:rsidR="003E60EA" w:rsidRPr="00AC0287" w:rsidRDefault="003E60EA" w:rsidP="003E60EA">
      <w:pPr>
        <w:jc w:val="center"/>
        <w:rPr>
          <w:rFonts w:ascii="Comic Sans MS" w:hAnsi="Comic Sans MS"/>
          <w:sz w:val="24"/>
          <w:szCs w:val="24"/>
        </w:rPr>
      </w:pPr>
    </w:p>
    <w:p w14:paraId="60820BE5" w14:textId="539C6299" w:rsidR="003E60EA" w:rsidRPr="00AC0287" w:rsidRDefault="003E60EA" w:rsidP="003E60EA">
      <w:pPr>
        <w:spacing w:after="120"/>
        <w:rPr>
          <w:rFonts w:ascii="Comic Sans MS" w:hAnsi="Comic Sans MS"/>
          <w:sz w:val="24"/>
          <w:szCs w:val="24"/>
        </w:rPr>
      </w:pPr>
      <w:r w:rsidRPr="00AC0287">
        <w:rPr>
          <w:rFonts w:ascii="Comic Sans MS" w:hAnsi="Comic Sans MS"/>
          <w:sz w:val="24"/>
          <w:szCs w:val="24"/>
        </w:rPr>
        <w:t xml:space="preserve">The </w:t>
      </w:r>
      <w:r>
        <w:rPr>
          <w:rFonts w:ascii="Comic Sans MS" w:hAnsi="Comic Sans MS"/>
          <w:sz w:val="24"/>
          <w:szCs w:val="24"/>
        </w:rPr>
        <w:t>Second</w:t>
      </w:r>
      <w:r w:rsidRPr="00AC0287">
        <w:rPr>
          <w:rFonts w:ascii="Comic Sans MS" w:hAnsi="Comic Sans MS"/>
          <w:sz w:val="24"/>
          <w:szCs w:val="24"/>
        </w:rPr>
        <w:t xml:space="preserve"> General Assembly was called to order by President Jean Forsman </w:t>
      </w:r>
      <w:r>
        <w:rPr>
          <w:rFonts w:ascii="Comic Sans MS" w:hAnsi="Comic Sans MS"/>
          <w:sz w:val="24"/>
          <w:szCs w:val="24"/>
        </w:rPr>
        <w:t>on Sunday, April 19</w:t>
      </w:r>
      <w:r w:rsidRPr="003E60EA">
        <w:rPr>
          <w:rFonts w:ascii="Comic Sans MS" w:hAnsi="Comic Sans MS"/>
          <w:sz w:val="24"/>
          <w:szCs w:val="24"/>
          <w:vertAlign w:val="superscript"/>
        </w:rPr>
        <w:t>th</w:t>
      </w:r>
      <w:r>
        <w:rPr>
          <w:rFonts w:ascii="Comic Sans MS" w:hAnsi="Comic Sans MS"/>
          <w:sz w:val="24"/>
          <w:szCs w:val="24"/>
        </w:rPr>
        <w:t xml:space="preserve"> </w:t>
      </w:r>
      <w:r w:rsidRPr="00AC0287">
        <w:rPr>
          <w:rFonts w:ascii="Comic Sans MS" w:hAnsi="Comic Sans MS"/>
          <w:sz w:val="24"/>
          <w:szCs w:val="24"/>
        </w:rPr>
        <w:t xml:space="preserve">at </w:t>
      </w:r>
      <w:r>
        <w:rPr>
          <w:rFonts w:ascii="Comic Sans MS" w:hAnsi="Comic Sans MS"/>
          <w:sz w:val="24"/>
          <w:szCs w:val="24"/>
        </w:rPr>
        <w:t>9:47</w:t>
      </w:r>
      <w:r w:rsidRPr="00AC0287">
        <w:rPr>
          <w:rFonts w:ascii="Comic Sans MS" w:hAnsi="Comic Sans MS"/>
          <w:sz w:val="24"/>
          <w:szCs w:val="24"/>
        </w:rPr>
        <w:t xml:space="preserve"> a.m.</w:t>
      </w:r>
    </w:p>
    <w:p w14:paraId="2E38BB3D" w14:textId="5A824555" w:rsidR="003E60EA" w:rsidRDefault="003E60EA" w:rsidP="00E874DA">
      <w:pPr>
        <w:tabs>
          <w:tab w:val="left" w:pos="720"/>
          <w:tab w:val="left" w:pos="1170"/>
        </w:tabs>
        <w:spacing w:after="120"/>
        <w:ind w:left="720" w:hanging="720"/>
        <w:rPr>
          <w:rFonts w:ascii="Comic Sans MS" w:hAnsi="Comic Sans MS" w:cs="Times New Roman"/>
          <w:b/>
          <w:bCs/>
          <w:sz w:val="24"/>
          <w:szCs w:val="24"/>
          <w:u w:val="single"/>
        </w:rPr>
      </w:pPr>
      <w:r>
        <w:rPr>
          <w:rFonts w:ascii="Comic Sans MS" w:hAnsi="Comic Sans MS" w:cs="Times New Roman"/>
          <w:b/>
          <w:bCs/>
          <w:sz w:val="24"/>
          <w:szCs w:val="24"/>
          <w:u w:val="single"/>
        </w:rPr>
        <w:t>Thought for the Day – Pat Stupur</w:t>
      </w:r>
      <w:r w:rsidR="007C6ECA">
        <w:rPr>
          <w:rFonts w:ascii="Comic Sans MS" w:hAnsi="Comic Sans MS" w:cs="Times New Roman"/>
          <w:b/>
          <w:bCs/>
          <w:sz w:val="24"/>
          <w:szCs w:val="24"/>
          <w:u w:val="single"/>
        </w:rPr>
        <w:t>:</w:t>
      </w:r>
      <w:r w:rsidR="007C6ECA">
        <w:rPr>
          <w:rFonts w:ascii="Comic Sans MS" w:hAnsi="Comic Sans MS" w:cs="Times New Roman"/>
          <w:sz w:val="24"/>
          <w:szCs w:val="24"/>
        </w:rPr>
        <w:t xml:space="preserve"> “</w:t>
      </w:r>
      <w:r w:rsidR="007C6ECA" w:rsidRPr="007C6ECA">
        <w:rPr>
          <w:rFonts w:ascii="Comic Sans MS" w:hAnsi="Comic Sans MS" w:cs="Times New Roman"/>
          <w:sz w:val="24"/>
          <w:szCs w:val="24"/>
        </w:rPr>
        <w:t>ATIONS” by Shel Silverstein</w:t>
      </w:r>
    </w:p>
    <w:p w14:paraId="2D832A5F" w14:textId="038B044F" w:rsidR="003E60EA" w:rsidRPr="007C6ECA" w:rsidRDefault="003E60EA" w:rsidP="007C6ECA">
      <w:pPr>
        <w:tabs>
          <w:tab w:val="left" w:pos="720"/>
          <w:tab w:val="left" w:pos="1170"/>
          <w:tab w:val="left" w:pos="5580"/>
        </w:tabs>
        <w:spacing w:after="120"/>
        <w:ind w:left="720" w:hanging="720"/>
        <w:rPr>
          <w:rFonts w:ascii="Comic Sans MS" w:hAnsi="Comic Sans MS" w:cs="Times New Roman"/>
          <w:sz w:val="24"/>
          <w:szCs w:val="24"/>
        </w:rPr>
      </w:pPr>
      <w:r w:rsidRPr="007C6ECA">
        <w:rPr>
          <w:rFonts w:ascii="Comic Sans MS" w:hAnsi="Comic Sans MS" w:cs="Times New Roman"/>
          <w:sz w:val="24"/>
          <w:szCs w:val="24"/>
        </w:rPr>
        <w:tab/>
        <w:t>If we meet and I say, “Hi</w:t>
      </w:r>
      <w:r w:rsidR="007C6ECA" w:rsidRPr="007C6ECA">
        <w:rPr>
          <w:rFonts w:ascii="Comic Sans MS" w:hAnsi="Comic Sans MS" w:cs="Times New Roman"/>
          <w:sz w:val="24"/>
          <w:szCs w:val="24"/>
        </w:rPr>
        <w:t>,”</w:t>
      </w:r>
      <w:r w:rsidR="007C6ECA" w:rsidRPr="007C6ECA">
        <w:rPr>
          <w:rFonts w:ascii="Comic Sans MS" w:hAnsi="Comic Sans MS" w:cs="Times New Roman"/>
          <w:sz w:val="24"/>
          <w:szCs w:val="24"/>
        </w:rPr>
        <w:tab/>
        <w:t>T</w:t>
      </w:r>
      <w:r w:rsidRPr="007C6ECA">
        <w:rPr>
          <w:rFonts w:ascii="Comic Sans MS" w:hAnsi="Comic Sans MS" w:cs="Times New Roman"/>
          <w:sz w:val="24"/>
          <w:szCs w:val="24"/>
        </w:rPr>
        <w:t>hat’s a salutation.</w:t>
      </w:r>
    </w:p>
    <w:p w14:paraId="7351E9E2" w14:textId="3FA345CF" w:rsidR="003E60EA" w:rsidRPr="007C6ECA" w:rsidRDefault="003E60EA" w:rsidP="007C6ECA">
      <w:pPr>
        <w:tabs>
          <w:tab w:val="left" w:pos="720"/>
          <w:tab w:val="left" w:pos="1170"/>
          <w:tab w:val="left" w:pos="5580"/>
        </w:tabs>
        <w:spacing w:after="120"/>
        <w:ind w:left="720" w:hanging="720"/>
        <w:rPr>
          <w:rFonts w:ascii="Comic Sans MS" w:hAnsi="Comic Sans MS" w:cs="Times New Roman"/>
          <w:sz w:val="24"/>
          <w:szCs w:val="24"/>
        </w:rPr>
      </w:pPr>
      <w:r w:rsidRPr="007C6ECA">
        <w:rPr>
          <w:rFonts w:ascii="Comic Sans MS" w:hAnsi="Comic Sans MS" w:cs="Times New Roman"/>
          <w:sz w:val="24"/>
          <w:szCs w:val="24"/>
        </w:rPr>
        <w:tab/>
        <w:t>If you ask me how I feel</w:t>
      </w:r>
      <w:r w:rsidR="007C6ECA" w:rsidRPr="007C6ECA">
        <w:rPr>
          <w:rFonts w:ascii="Comic Sans MS" w:hAnsi="Comic Sans MS" w:cs="Times New Roman"/>
          <w:sz w:val="24"/>
          <w:szCs w:val="24"/>
        </w:rPr>
        <w:t>,</w:t>
      </w:r>
      <w:r w:rsidR="007C6ECA" w:rsidRPr="007C6ECA">
        <w:rPr>
          <w:rFonts w:ascii="Comic Sans MS" w:hAnsi="Comic Sans MS" w:cs="Times New Roman"/>
          <w:sz w:val="24"/>
          <w:szCs w:val="24"/>
        </w:rPr>
        <w:tab/>
      </w:r>
      <w:r w:rsidRPr="007C6ECA">
        <w:rPr>
          <w:rFonts w:ascii="Comic Sans MS" w:hAnsi="Comic Sans MS" w:cs="Times New Roman"/>
          <w:sz w:val="24"/>
          <w:szCs w:val="24"/>
        </w:rPr>
        <w:t>That’s a consideration.</w:t>
      </w:r>
    </w:p>
    <w:p w14:paraId="69F34C13" w14:textId="0E1582DE" w:rsidR="003E60EA" w:rsidRPr="007C6ECA" w:rsidRDefault="003E60EA" w:rsidP="007C6ECA">
      <w:pPr>
        <w:tabs>
          <w:tab w:val="left" w:pos="720"/>
          <w:tab w:val="left" w:pos="1170"/>
          <w:tab w:val="left" w:pos="5580"/>
        </w:tabs>
        <w:spacing w:after="120"/>
        <w:ind w:left="720" w:hanging="720"/>
        <w:rPr>
          <w:rFonts w:ascii="Comic Sans MS" w:hAnsi="Comic Sans MS" w:cs="Times New Roman"/>
          <w:sz w:val="24"/>
          <w:szCs w:val="24"/>
        </w:rPr>
      </w:pPr>
      <w:r w:rsidRPr="007C6ECA">
        <w:rPr>
          <w:rFonts w:ascii="Comic Sans MS" w:hAnsi="Comic Sans MS" w:cs="Times New Roman"/>
          <w:sz w:val="24"/>
          <w:szCs w:val="24"/>
        </w:rPr>
        <w:tab/>
        <w:t>If we stop and talk awhile</w:t>
      </w:r>
      <w:r w:rsidR="007C6ECA" w:rsidRPr="007C6ECA">
        <w:rPr>
          <w:rFonts w:ascii="Comic Sans MS" w:hAnsi="Comic Sans MS" w:cs="Times New Roman"/>
          <w:sz w:val="24"/>
          <w:szCs w:val="24"/>
        </w:rPr>
        <w:t>,</w:t>
      </w:r>
      <w:r w:rsidR="007C6ECA" w:rsidRPr="007C6ECA">
        <w:rPr>
          <w:rFonts w:ascii="Comic Sans MS" w:hAnsi="Comic Sans MS" w:cs="Times New Roman"/>
          <w:sz w:val="24"/>
          <w:szCs w:val="24"/>
        </w:rPr>
        <w:tab/>
      </w:r>
      <w:r w:rsidRPr="007C6ECA">
        <w:rPr>
          <w:rFonts w:ascii="Comic Sans MS" w:hAnsi="Comic Sans MS" w:cs="Times New Roman"/>
          <w:sz w:val="24"/>
          <w:szCs w:val="24"/>
        </w:rPr>
        <w:t>That’s a conversation.</w:t>
      </w:r>
    </w:p>
    <w:p w14:paraId="16FC4B98" w14:textId="262EA883" w:rsidR="007C6ECA" w:rsidRPr="007C6ECA" w:rsidRDefault="003E60EA" w:rsidP="007C6ECA">
      <w:pPr>
        <w:tabs>
          <w:tab w:val="left" w:pos="720"/>
          <w:tab w:val="left" w:pos="1170"/>
          <w:tab w:val="left" w:pos="5580"/>
        </w:tabs>
        <w:spacing w:after="120"/>
        <w:ind w:left="720" w:hanging="720"/>
        <w:rPr>
          <w:rFonts w:ascii="Comic Sans MS" w:hAnsi="Comic Sans MS" w:cs="Times New Roman"/>
          <w:sz w:val="24"/>
          <w:szCs w:val="24"/>
        </w:rPr>
      </w:pPr>
      <w:r w:rsidRPr="007C6ECA">
        <w:rPr>
          <w:rFonts w:ascii="Comic Sans MS" w:hAnsi="Comic Sans MS" w:cs="Times New Roman"/>
          <w:sz w:val="24"/>
          <w:szCs w:val="24"/>
        </w:rPr>
        <w:tab/>
      </w:r>
      <w:r w:rsidR="007C6ECA" w:rsidRPr="007C6ECA">
        <w:rPr>
          <w:rFonts w:ascii="Comic Sans MS" w:hAnsi="Comic Sans MS" w:cs="Times New Roman"/>
          <w:sz w:val="24"/>
          <w:szCs w:val="24"/>
        </w:rPr>
        <w:t>If we understand each other,</w:t>
      </w:r>
      <w:r w:rsidR="007C6ECA" w:rsidRPr="007C6ECA">
        <w:rPr>
          <w:rFonts w:ascii="Comic Sans MS" w:hAnsi="Comic Sans MS" w:cs="Times New Roman"/>
          <w:sz w:val="24"/>
          <w:szCs w:val="24"/>
        </w:rPr>
        <w:tab/>
        <w:t>That’s communication.</w:t>
      </w:r>
    </w:p>
    <w:p w14:paraId="5A8F4FB6" w14:textId="65A721AF" w:rsidR="007C6ECA" w:rsidRPr="007C6ECA" w:rsidRDefault="007C6ECA" w:rsidP="007C6ECA">
      <w:pPr>
        <w:tabs>
          <w:tab w:val="left" w:pos="720"/>
          <w:tab w:val="left" w:pos="1170"/>
          <w:tab w:val="left" w:pos="5580"/>
        </w:tabs>
        <w:spacing w:after="120"/>
        <w:ind w:left="720" w:hanging="720"/>
        <w:rPr>
          <w:rFonts w:ascii="Comic Sans MS" w:hAnsi="Comic Sans MS" w:cs="Times New Roman"/>
          <w:sz w:val="24"/>
          <w:szCs w:val="24"/>
        </w:rPr>
      </w:pPr>
      <w:r w:rsidRPr="007C6ECA">
        <w:rPr>
          <w:rFonts w:ascii="Comic Sans MS" w:hAnsi="Comic Sans MS" w:cs="Times New Roman"/>
          <w:sz w:val="24"/>
          <w:szCs w:val="24"/>
        </w:rPr>
        <w:tab/>
        <w:t>If we argue, scream and fight,</w:t>
      </w:r>
      <w:r w:rsidRPr="007C6ECA">
        <w:rPr>
          <w:rFonts w:ascii="Comic Sans MS" w:hAnsi="Comic Sans MS" w:cs="Times New Roman"/>
          <w:sz w:val="24"/>
          <w:szCs w:val="24"/>
        </w:rPr>
        <w:tab/>
        <w:t>That’s an altercation.</w:t>
      </w:r>
    </w:p>
    <w:p w14:paraId="779DDE8F" w14:textId="16A1D054" w:rsidR="007C6ECA" w:rsidRPr="007C6ECA" w:rsidRDefault="007C6ECA" w:rsidP="007C6ECA">
      <w:pPr>
        <w:tabs>
          <w:tab w:val="left" w:pos="720"/>
          <w:tab w:val="left" w:pos="1170"/>
          <w:tab w:val="left" w:pos="5580"/>
        </w:tabs>
        <w:spacing w:after="120"/>
        <w:ind w:left="720" w:hanging="720"/>
        <w:rPr>
          <w:rFonts w:ascii="Comic Sans MS" w:hAnsi="Comic Sans MS" w:cs="Times New Roman"/>
          <w:sz w:val="24"/>
          <w:szCs w:val="24"/>
        </w:rPr>
      </w:pPr>
      <w:r w:rsidRPr="007C6ECA">
        <w:rPr>
          <w:rFonts w:ascii="Comic Sans MS" w:hAnsi="Comic Sans MS" w:cs="Times New Roman"/>
          <w:sz w:val="24"/>
          <w:szCs w:val="24"/>
        </w:rPr>
        <w:tab/>
        <w:t>If later we apologize,</w:t>
      </w:r>
      <w:r w:rsidRPr="007C6ECA">
        <w:rPr>
          <w:rFonts w:ascii="Comic Sans MS" w:hAnsi="Comic Sans MS" w:cs="Times New Roman"/>
          <w:sz w:val="24"/>
          <w:szCs w:val="24"/>
        </w:rPr>
        <w:tab/>
        <w:t>That’s reconciliation.</w:t>
      </w:r>
    </w:p>
    <w:p w14:paraId="37144AA2" w14:textId="5EA2A95E" w:rsidR="007C6ECA" w:rsidRPr="007C6ECA" w:rsidRDefault="007C6ECA" w:rsidP="007C6ECA">
      <w:pPr>
        <w:tabs>
          <w:tab w:val="left" w:pos="720"/>
          <w:tab w:val="left" w:pos="1170"/>
          <w:tab w:val="left" w:pos="5580"/>
        </w:tabs>
        <w:spacing w:after="120"/>
        <w:ind w:left="720" w:hanging="720"/>
        <w:rPr>
          <w:rFonts w:ascii="Comic Sans MS" w:hAnsi="Comic Sans MS" w:cs="Times New Roman"/>
          <w:sz w:val="24"/>
          <w:szCs w:val="24"/>
        </w:rPr>
      </w:pPr>
      <w:r w:rsidRPr="007C6ECA">
        <w:rPr>
          <w:rFonts w:ascii="Comic Sans MS" w:hAnsi="Comic Sans MS" w:cs="Times New Roman"/>
          <w:sz w:val="24"/>
          <w:szCs w:val="24"/>
        </w:rPr>
        <w:tab/>
        <w:t>If we help each other home,</w:t>
      </w:r>
      <w:r w:rsidRPr="007C6ECA">
        <w:rPr>
          <w:rFonts w:ascii="Comic Sans MS" w:hAnsi="Comic Sans MS" w:cs="Times New Roman"/>
          <w:sz w:val="24"/>
          <w:szCs w:val="24"/>
        </w:rPr>
        <w:tab/>
        <w:t>That’s cooperations.</w:t>
      </w:r>
    </w:p>
    <w:p w14:paraId="72DC7272" w14:textId="0A65B5D4" w:rsidR="007C6ECA" w:rsidRPr="007C6ECA" w:rsidRDefault="007C6ECA" w:rsidP="007C6ECA">
      <w:pPr>
        <w:tabs>
          <w:tab w:val="left" w:pos="720"/>
          <w:tab w:val="left" w:pos="1170"/>
          <w:tab w:val="left" w:pos="5580"/>
        </w:tabs>
        <w:spacing w:after="120"/>
        <w:ind w:left="720" w:hanging="720"/>
        <w:rPr>
          <w:rFonts w:ascii="Comic Sans MS" w:hAnsi="Comic Sans MS" w:cs="Times New Roman"/>
          <w:sz w:val="24"/>
          <w:szCs w:val="24"/>
        </w:rPr>
      </w:pPr>
      <w:r w:rsidRPr="007C6ECA">
        <w:rPr>
          <w:rFonts w:ascii="Comic Sans MS" w:hAnsi="Comic Sans MS" w:cs="Times New Roman"/>
          <w:sz w:val="24"/>
          <w:szCs w:val="24"/>
        </w:rPr>
        <w:tab/>
        <w:t xml:space="preserve">And all these </w:t>
      </w:r>
      <w:proofErr w:type="spellStart"/>
      <w:r w:rsidRPr="007C6ECA">
        <w:rPr>
          <w:rFonts w:ascii="Comic Sans MS" w:hAnsi="Comic Sans MS" w:cs="Times New Roman"/>
          <w:sz w:val="24"/>
          <w:szCs w:val="24"/>
        </w:rPr>
        <w:t>ations</w:t>
      </w:r>
      <w:proofErr w:type="spellEnd"/>
      <w:r w:rsidRPr="007C6ECA">
        <w:rPr>
          <w:rFonts w:ascii="Comic Sans MS" w:hAnsi="Comic Sans MS" w:cs="Times New Roman"/>
          <w:sz w:val="24"/>
          <w:szCs w:val="24"/>
        </w:rPr>
        <w:t xml:space="preserve"> added up,</w:t>
      </w:r>
      <w:r w:rsidRPr="007C6ECA">
        <w:rPr>
          <w:rFonts w:ascii="Comic Sans MS" w:hAnsi="Comic Sans MS" w:cs="Times New Roman"/>
          <w:sz w:val="24"/>
          <w:szCs w:val="24"/>
        </w:rPr>
        <w:tab/>
        <w:t>Make civilization.</w:t>
      </w:r>
    </w:p>
    <w:p w14:paraId="5ECD115E" w14:textId="52AAB5E1" w:rsidR="007C6ECA" w:rsidRDefault="007C6ECA" w:rsidP="007C6ECA">
      <w:pPr>
        <w:tabs>
          <w:tab w:val="left" w:pos="720"/>
          <w:tab w:val="left" w:pos="1170"/>
          <w:tab w:val="left" w:pos="5580"/>
        </w:tabs>
        <w:spacing w:after="120"/>
        <w:ind w:left="720" w:hanging="720"/>
        <w:rPr>
          <w:rFonts w:ascii="Comic Sans MS" w:hAnsi="Comic Sans MS" w:cs="Times New Roman"/>
          <w:sz w:val="24"/>
          <w:szCs w:val="24"/>
        </w:rPr>
      </w:pPr>
      <w:r w:rsidRPr="007C6ECA">
        <w:rPr>
          <w:rFonts w:ascii="Comic Sans MS" w:hAnsi="Comic Sans MS" w:cs="Times New Roman"/>
          <w:sz w:val="24"/>
          <w:szCs w:val="24"/>
        </w:rPr>
        <w:tab/>
        <w:t>(And if I say this is a wonderful poem</w:t>
      </w:r>
      <w:r>
        <w:rPr>
          <w:rFonts w:ascii="Comic Sans MS" w:hAnsi="Comic Sans MS" w:cs="Times New Roman"/>
          <w:sz w:val="24"/>
          <w:szCs w:val="24"/>
        </w:rPr>
        <w:t>,</w:t>
      </w:r>
      <w:r w:rsidRPr="007C6ECA">
        <w:rPr>
          <w:rFonts w:ascii="Comic Sans MS" w:hAnsi="Comic Sans MS" w:cs="Times New Roman"/>
          <w:sz w:val="24"/>
          <w:szCs w:val="24"/>
        </w:rPr>
        <w:tab/>
        <w:t>Is it exaggeration?)</w:t>
      </w:r>
    </w:p>
    <w:p w14:paraId="5FE941AD" w14:textId="70BF6444" w:rsidR="007C6ECA" w:rsidRPr="007C6ECA" w:rsidRDefault="007C6ECA" w:rsidP="007C6ECA">
      <w:pPr>
        <w:tabs>
          <w:tab w:val="left" w:pos="720"/>
          <w:tab w:val="left" w:pos="1170"/>
          <w:tab w:val="left" w:pos="5580"/>
        </w:tabs>
        <w:spacing w:after="120"/>
        <w:ind w:left="720" w:hanging="720"/>
        <w:rPr>
          <w:rFonts w:ascii="Comic Sans MS" w:hAnsi="Comic Sans MS" w:cs="Times New Roman"/>
          <w:b/>
          <w:bCs/>
          <w:sz w:val="24"/>
          <w:szCs w:val="24"/>
          <w:u w:val="single"/>
        </w:rPr>
      </w:pPr>
      <w:r w:rsidRPr="007C6ECA">
        <w:rPr>
          <w:rFonts w:ascii="Comic Sans MS" w:hAnsi="Comic Sans MS" w:cs="Times New Roman"/>
          <w:b/>
          <w:bCs/>
          <w:sz w:val="24"/>
          <w:szCs w:val="24"/>
          <w:u w:val="single"/>
        </w:rPr>
        <w:t>Budget – Kari Engdal, Treasurer.</w:t>
      </w:r>
      <w:r w:rsidRPr="00C6725F">
        <w:rPr>
          <w:rFonts w:ascii="Comic Sans MS" w:hAnsi="Comic Sans MS" w:cs="Times New Roman"/>
          <w:sz w:val="24"/>
          <w:szCs w:val="24"/>
        </w:rPr>
        <w:tab/>
      </w:r>
    </w:p>
    <w:p w14:paraId="51EF9460" w14:textId="35ECBA97" w:rsidR="007C6ECA" w:rsidRDefault="007C6ECA" w:rsidP="007C6ECA">
      <w:pPr>
        <w:tabs>
          <w:tab w:val="left" w:pos="720"/>
          <w:tab w:val="left" w:pos="1170"/>
          <w:tab w:val="left" w:pos="5580"/>
        </w:tabs>
        <w:spacing w:after="120"/>
        <w:ind w:left="720" w:hanging="720"/>
        <w:rPr>
          <w:rFonts w:ascii="Comic Sans MS" w:hAnsi="Comic Sans MS" w:cs="Times New Roman"/>
          <w:sz w:val="24"/>
          <w:szCs w:val="24"/>
        </w:rPr>
      </w:pPr>
      <w:r>
        <w:rPr>
          <w:rFonts w:ascii="Comic Sans MS" w:hAnsi="Comic Sans MS" w:cs="Times New Roman"/>
          <w:sz w:val="24"/>
          <w:szCs w:val="24"/>
        </w:rPr>
        <w:tab/>
        <w:t>The Proposed Budget was presented and discussed. There was a vote take</w:t>
      </w:r>
      <w:r w:rsidR="00BE3884">
        <w:rPr>
          <w:rFonts w:ascii="Comic Sans MS" w:hAnsi="Comic Sans MS" w:cs="Times New Roman"/>
          <w:sz w:val="24"/>
          <w:szCs w:val="24"/>
        </w:rPr>
        <w:t>n</w:t>
      </w:r>
      <w:r>
        <w:rPr>
          <w:rFonts w:ascii="Comic Sans MS" w:hAnsi="Comic Sans MS" w:cs="Times New Roman"/>
          <w:sz w:val="24"/>
          <w:szCs w:val="24"/>
        </w:rPr>
        <w:t xml:space="preserve"> and approval passed.</w:t>
      </w:r>
      <w:r w:rsidR="00E67B6D">
        <w:rPr>
          <w:rFonts w:ascii="Comic Sans MS" w:hAnsi="Comic Sans MS" w:cs="Times New Roman"/>
          <w:sz w:val="24"/>
          <w:szCs w:val="24"/>
        </w:rPr>
        <w:t xml:space="preserve"> A copy will be on file with these minutes.</w:t>
      </w:r>
    </w:p>
    <w:p w14:paraId="4CAA5FBF" w14:textId="3C3E3EB5" w:rsidR="007C6ECA" w:rsidRDefault="007C6ECA" w:rsidP="007C6ECA">
      <w:pPr>
        <w:tabs>
          <w:tab w:val="left" w:pos="720"/>
          <w:tab w:val="left" w:pos="1170"/>
          <w:tab w:val="left" w:pos="5580"/>
        </w:tabs>
        <w:spacing w:after="120"/>
        <w:ind w:left="720" w:hanging="720"/>
        <w:rPr>
          <w:rFonts w:ascii="Comic Sans MS" w:hAnsi="Comic Sans MS" w:cs="Times New Roman"/>
          <w:sz w:val="24"/>
          <w:szCs w:val="24"/>
        </w:rPr>
      </w:pPr>
      <w:r w:rsidRPr="00E67B6D">
        <w:rPr>
          <w:rFonts w:ascii="Comic Sans MS" w:hAnsi="Comic Sans MS" w:cs="Times New Roman"/>
          <w:b/>
          <w:bCs/>
          <w:sz w:val="24"/>
          <w:szCs w:val="24"/>
          <w:u w:val="single"/>
        </w:rPr>
        <w:t>Introductions – Jean Forsman, President</w:t>
      </w:r>
      <w:r w:rsidR="00E67B6D">
        <w:rPr>
          <w:rFonts w:ascii="Comic Sans MS" w:hAnsi="Comic Sans MS" w:cs="Times New Roman"/>
          <w:b/>
          <w:bCs/>
          <w:sz w:val="24"/>
          <w:szCs w:val="24"/>
          <w:u w:val="single"/>
        </w:rPr>
        <w:t>:</w:t>
      </w:r>
      <w:r w:rsidRPr="00E67B6D">
        <w:rPr>
          <w:rFonts w:ascii="Comic Sans MS" w:hAnsi="Comic Sans MS" w:cs="Times New Roman"/>
          <w:b/>
          <w:bCs/>
          <w:sz w:val="24"/>
          <w:szCs w:val="24"/>
          <w:u w:val="single"/>
        </w:rPr>
        <w:t xml:space="preserve"> </w:t>
      </w:r>
      <w:r w:rsidR="00E67B6D">
        <w:rPr>
          <w:rFonts w:ascii="Comic Sans MS" w:hAnsi="Comic Sans MS" w:cs="Times New Roman"/>
          <w:b/>
          <w:bCs/>
          <w:sz w:val="24"/>
          <w:szCs w:val="24"/>
          <w:u w:val="single"/>
        </w:rPr>
        <w:t xml:space="preserve"> </w:t>
      </w:r>
      <w:r w:rsidR="00E67B6D">
        <w:rPr>
          <w:rFonts w:ascii="Comic Sans MS" w:hAnsi="Comic Sans MS" w:cs="Times New Roman"/>
          <w:sz w:val="24"/>
          <w:szCs w:val="24"/>
        </w:rPr>
        <w:t>She i</w:t>
      </w:r>
      <w:r>
        <w:rPr>
          <w:rFonts w:ascii="Comic Sans MS" w:hAnsi="Comic Sans MS" w:cs="Times New Roman"/>
          <w:sz w:val="24"/>
          <w:szCs w:val="24"/>
        </w:rPr>
        <w:t>ntroduce</w:t>
      </w:r>
      <w:r w:rsidR="00E67B6D">
        <w:rPr>
          <w:rFonts w:ascii="Comic Sans MS" w:hAnsi="Comic Sans MS" w:cs="Times New Roman"/>
          <w:sz w:val="24"/>
          <w:szCs w:val="24"/>
        </w:rPr>
        <w:t>d</w:t>
      </w:r>
      <w:r>
        <w:rPr>
          <w:rFonts w:ascii="Comic Sans MS" w:hAnsi="Comic Sans MS" w:cs="Times New Roman"/>
          <w:sz w:val="24"/>
          <w:szCs w:val="24"/>
        </w:rPr>
        <w:t xml:space="preserve"> Lynda Edwards</w:t>
      </w:r>
      <w:r w:rsidR="00E67B6D">
        <w:rPr>
          <w:rFonts w:ascii="Comic Sans MS" w:hAnsi="Comic Sans MS" w:cs="Times New Roman"/>
          <w:sz w:val="24"/>
          <w:szCs w:val="24"/>
        </w:rPr>
        <w:t>. Lynda went on to thank all of Oregon ESA members for their warm welcome. She gave special thanks to Sandy Diess for the lovely accommodations, at Sandy’s home, and for driving her around different parts of beautiful Oregon.</w:t>
      </w:r>
    </w:p>
    <w:p w14:paraId="69F4AF68" w14:textId="1585E5D8" w:rsidR="00E67B6D" w:rsidRDefault="00E67B6D" w:rsidP="007C6ECA">
      <w:pPr>
        <w:tabs>
          <w:tab w:val="left" w:pos="720"/>
          <w:tab w:val="left" w:pos="1170"/>
          <w:tab w:val="left" w:pos="5580"/>
        </w:tabs>
        <w:spacing w:after="120"/>
        <w:ind w:left="720" w:hanging="720"/>
        <w:rPr>
          <w:rFonts w:ascii="Comic Sans MS" w:hAnsi="Comic Sans MS" w:cs="Times New Roman"/>
          <w:sz w:val="24"/>
          <w:szCs w:val="24"/>
        </w:rPr>
      </w:pPr>
      <w:r w:rsidRPr="00965AE5">
        <w:rPr>
          <w:rFonts w:ascii="Comic Sans MS" w:hAnsi="Comic Sans MS" w:cs="Times New Roman"/>
          <w:sz w:val="24"/>
          <w:szCs w:val="24"/>
        </w:rPr>
        <w:tab/>
        <w:t>As a thank you to Jean she made a donation to St. Judes, and for Melanie a donation to UP Camp</w:t>
      </w:r>
      <w:r w:rsidR="00965AE5" w:rsidRPr="00965AE5">
        <w:rPr>
          <w:rFonts w:ascii="Comic Sans MS" w:hAnsi="Comic Sans MS" w:cs="Times New Roman"/>
          <w:sz w:val="24"/>
          <w:szCs w:val="24"/>
        </w:rPr>
        <w:t xml:space="preserve"> which is located in her area.</w:t>
      </w:r>
    </w:p>
    <w:p w14:paraId="466D84E8" w14:textId="78FA299F" w:rsidR="00965AE5" w:rsidRPr="00965AE5" w:rsidRDefault="00965AE5" w:rsidP="00965AE5">
      <w:pPr>
        <w:tabs>
          <w:tab w:val="left" w:pos="720"/>
          <w:tab w:val="left" w:pos="1170"/>
          <w:tab w:val="left" w:pos="5580"/>
        </w:tabs>
        <w:spacing w:after="120"/>
        <w:ind w:left="720" w:hanging="720"/>
        <w:rPr>
          <w:rFonts w:ascii="Comic Sans MS" w:hAnsi="Comic Sans MS" w:cs="Times New Roman"/>
          <w:b/>
          <w:bCs/>
          <w:sz w:val="24"/>
          <w:szCs w:val="24"/>
          <w:u w:val="single"/>
        </w:rPr>
      </w:pPr>
      <w:r w:rsidRPr="00965AE5">
        <w:rPr>
          <w:rFonts w:ascii="Comic Sans MS" w:hAnsi="Comic Sans MS" w:cs="Times New Roman"/>
          <w:b/>
          <w:bCs/>
          <w:sz w:val="24"/>
          <w:szCs w:val="24"/>
          <w:u w:val="single"/>
        </w:rPr>
        <w:t>Residual Business – Jean Forsman, President:</w:t>
      </w:r>
    </w:p>
    <w:p w14:paraId="30CAA1F7" w14:textId="727537C5" w:rsidR="00965AE5" w:rsidRDefault="00965AE5" w:rsidP="00965AE5">
      <w:pPr>
        <w:tabs>
          <w:tab w:val="left" w:pos="720"/>
          <w:tab w:val="left" w:pos="1170"/>
          <w:tab w:val="left" w:pos="558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965AE5">
        <w:rPr>
          <w:rFonts w:ascii="Comic Sans MS" w:hAnsi="Comic Sans MS" w:cs="Times New Roman"/>
          <w:b/>
          <w:bCs/>
          <w:sz w:val="24"/>
          <w:szCs w:val="24"/>
          <w:u w:val="single"/>
        </w:rPr>
        <w:t>Audit – Mary Ann Pul</w:t>
      </w:r>
      <w:r>
        <w:rPr>
          <w:rFonts w:ascii="Comic Sans MS" w:hAnsi="Comic Sans MS" w:cs="Times New Roman"/>
          <w:b/>
          <w:bCs/>
          <w:sz w:val="24"/>
          <w:szCs w:val="24"/>
          <w:u w:val="single"/>
        </w:rPr>
        <w:t>h, Audit Chair</w:t>
      </w:r>
      <w:r w:rsidRPr="00965AE5">
        <w:rPr>
          <w:rFonts w:ascii="Comic Sans MS" w:hAnsi="Comic Sans MS" w:cs="Times New Roman"/>
          <w:b/>
          <w:bCs/>
          <w:sz w:val="24"/>
          <w:szCs w:val="24"/>
          <w:u w:val="single"/>
        </w:rPr>
        <w:t>:</w:t>
      </w:r>
      <w:r>
        <w:rPr>
          <w:rFonts w:ascii="Comic Sans MS" w:hAnsi="Comic Sans MS" w:cs="Times New Roman"/>
          <w:sz w:val="24"/>
          <w:szCs w:val="24"/>
        </w:rPr>
        <w:t xml:space="preserve"> The audit committee (Melissa Gilliam, &amp; Karen McNeil), ha</w:t>
      </w:r>
      <w:r w:rsidR="00C6725F">
        <w:rPr>
          <w:rFonts w:ascii="Comic Sans MS" w:hAnsi="Comic Sans MS" w:cs="Times New Roman"/>
          <w:sz w:val="24"/>
          <w:szCs w:val="24"/>
        </w:rPr>
        <w:t>ve</w:t>
      </w:r>
      <w:r>
        <w:rPr>
          <w:rFonts w:ascii="Comic Sans MS" w:hAnsi="Comic Sans MS" w:cs="Times New Roman"/>
          <w:sz w:val="24"/>
          <w:szCs w:val="24"/>
        </w:rPr>
        <w:t xml:space="preserve"> reviewed the books for the Oregon State Council.  Submitted by Kari Engdahl State Council Treasurer.</w:t>
      </w:r>
    </w:p>
    <w:p w14:paraId="5E9BAC4F" w14:textId="48DE24C4" w:rsidR="00965AE5" w:rsidRDefault="00965AE5" w:rsidP="00965AE5">
      <w:pPr>
        <w:tabs>
          <w:tab w:val="left" w:pos="720"/>
          <w:tab w:val="left" w:pos="1170"/>
          <w:tab w:val="left" w:pos="5580"/>
        </w:tabs>
        <w:spacing w:after="120"/>
        <w:ind w:left="720" w:hanging="720"/>
        <w:rPr>
          <w:rFonts w:ascii="Comic Sans MS" w:hAnsi="Comic Sans MS" w:cs="Times New Roman"/>
          <w:sz w:val="24"/>
          <w:szCs w:val="24"/>
        </w:rPr>
      </w:pPr>
      <w:r>
        <w:rPr>
          <w:rFonts w:ascii="Comic Sans MS" w:hAnsi="Comic Sans MS" w:cs="Times New Roman"/>
          <w:sz w:val="24"/>
          <w:szCs w:val="24"/>
        </w:rPr>
        <w:tab/>
        <w:t>The books were found to be in order. A copy of the Audit Report will be on file with these minutes.</w:t>
      </w:r>
    </w:p>
    <w:p w14:paraId="444B6817" w14:textId="29239717" w:rsidR="00965AE5" w:rsidRDefault="00965AE5" w:rsidP="00965AE5">
      <w:pPr>
        <w:tabs>
          <w:tab w:val="left" w:pos="720"/>
          <w:tab w:val="left" w:pos="1170"/>
          <w:tab w:val="left" w:pos="558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1538F8">
        <w:rPr>
          <w:rFonts w:ascii="Comic Sans MS" w:hAnsi="Comic Sans MS" w:cs="Times New Roman"/>
          <w:b/>
          <w:bCs/>
          <w:sz w:val="24"/>
          <w:szCs w:val="24"/>
          <w:u w:val="single"/>
        </w:rPr>
        <w:t>Surprise Workshop – Michelle Wagner:</w:t>
      </w:r>
      <w:r>
        <w:rPr>
          <w:rFonts w:ascii="Comic Sans MS" w:hAnsi="Comic Sans MS" w:cs="Times New Roman"/>
          <w:sz w:val="24"/>
          <w:szCs w:val="24"/>
        </w:rPr>
        <w:t xml:space="preserve"> Results of the Winter Meeting question Why did you join ESA. With further </w:t>
      </w:r>
      <w:r w:rsidR="001538F8">
        <w:rPr>
          <w:rFonts w:ascii="Comic Sans MS" w:hAnsi="Comic Sans MS" w:cs="Times New Roman"/>
          <w:sz w:val="24"/>
          <w:szCs w:val="24"/>
        </w:rPr>
        <w:t>questions</w:t>
      </w:r>
      <w:r>
        <w:rPr>
          <w:rFonts w:ascii="Comic Sans MS" w:hAnsi="Comic Sans MS" w:cs="Times New Roman"/>
          <w:sz w:val="24"/>
          <w:szCs w:val="24"/>
        </w:rPr>
        <w:t xml:space="preserve"> asked and answered.</w:t>
      </w:r>
    </w:p>
    <w:p w14:paraId="2E99C539" w14:textId="7468A090" w:rsidR="0014026D" w:rsidRDefault="0014026D" w:rsidP="00965AE5">
      <w:pPr>
        <w:tabs>
          <w:tab w:val="left" w:pos="720"/>
          <w:tab w:val="left" w:pos="1170"/>
          <w:tab w:val="left" w:pos="5580"/>
        </w:tabs>
        <w:spacing w:after="120"/>
        <w:ind w:left="720" w:hanging="720"/>
        <w:rPr>
          <w:rFonts w:ascii="Comic Sans MS" w:hAnsi="Comic Sans MS" w:cs="Times New Roman"/>
          <w:sz w:val="24"/>
          <w:szCs w:val="24"/>
        </w:rPr>
      </w:pPr>
      <w:r w:rsidRPr="00E81E3F">
        <w:rPr>
          <w:rFonts w:ascii="Comic Sans MS" w:hAnsi="Comic Sans MS" w:cs="Times New Roman"/>
          <w:sz w:val="24"/>
          <w:szCs w:val="24"/>
        </w:rPr>
        <w:tab/>
      </w:r>
      <w:r w:rsidRPr="00E81E3F">
        <w:rPr>
          <w:rFonts w:ascii="Comic Sans MS" w:hAnsi="Comic Sans MS" w:cs="Times New Roman"/>
          <w:b/>
          <w:bCs/>
          <w:sz w:val="24"/>
          <w:szCs w:val="24"/>
          <w:u w:val="single"/>
        </w:rPr>
        <w:t>Historian – Michelle Wagner:</w:t>
      </w:r>
      <w:r>
        <w:rPr>
          <w:rFonts w:ascii="Comic Sans MS" w:hAnsi="Comic Sans MS" w:cs="Times New Roman"/>
          <w:sz w:val="24"/>
          <w:szCs w:val="24"/>
        </w:rPr>
        <w:t xml:space="preserve"> asked that pictures and stories be sent to her. </w:t>
      </w:r>
    </w:p>
    <w:p w14:paraId="5D3BAA23" w14:textId="2F300A55" w:rsidR="00E81E3F" w:rsidRPr="0014026D" w:rsidRDefault="00E81E3F" w:rsidP="00E81E3F">
      <w:pPr>
        <w:tabs>
          <w:tab w:val="left" w:pos="720"/>
          <w:tab w:val="left" w:pos="5580"/>
        </w:tabs>
        <w:spacing w:after="120"/>
        <w:ind w:left="720" w:hanging="720"/>
        <w:rPr>
          <w:rFonts w:ascii="Comic Sans MS" w:hAnsi="Comic Sans MS" w:cs="Times New Roman"/>
          <w:sz w:val="24"/>
          <w:szCs w:val="24"/>
        </w:rPr>
      </w:pPr>
      <w:r w:rsidRPr="00E81E3F">
        <w:rPr>
          <w:rFonts w:ascii="Comic Sans MS" w:hAnsi="Comic Sans MS" w:cs="Times New Roman"/>
          <w:sz w:val="24"/>
          <w:szCs w:val="24"/>
        </w:rPr>
        <w:lastRenderedPageBreak/>
        <w:tab/>
      </w:r>
      <w:r>
        <w:rPr>
          <w:rFonts w:ascii="Comic Sans MS" w:hAnsi="Comic Sans MS" w:cs="Times New Roman"/>
          <w:b/>
          <w:bCs/>
          <w:sz w:val="24"/>
          <w:szCs w:val="24"/>
          <w:u w:val="single"/>
        </w:rPr>
        <w:t>Kari Engdahl announced that she has a new email address</w:t>
      </w:r>
      <w:r w:rsidR="00C6725F">
        <w:rPr>
          <w:rFonts w:ascii="Comic Sans MS" w:hAnsi="Comic Sans MS" w:cs="Times New Roman"/>
          <w:b/>
          <w:bCs/>
          <w:sz w:val="24"/>
          <w:szCs w:val="24"/>
          <w:u w:val="single"/>
        </w:rPr>
        <w:t xml:space="preserve"> </w:t>
      </w:r>
      <w:hyperlink r:id="rId10" w:history="1">
        <w:r w:rsidR="00C6725F" w:rsidRPr="00C6725F">
          <w:rPr>
            <w:rStyle w:val="Hyperlink"/>
            <w:rFonts w:ascii="Comic Sans MS" w:hAnsi="Comic Sans MS" w:cs="Times New Roman"/>
            <w:sz w:val="24"/>
            <w:szCs w:val="24"/>
            <w:u w:val="none"/>
          </w:rPr>
          <w:t>KEngdahlESA@gmail.com</w:t>
        </w:r>
      </w:hyperlink>
      <w:r>
        <w:rPr>
          <w:rFonts w:ascii="Comic Sans MS" w:hAnsi="Comic Sans MS" w:cs="Times New Roman"/>
          <w:sz w:val="24"/>
          <w:szCs w:val="24"/>
        </w:rPr>
        <w:t xml:space="preserve"> She also thanked the </w:t>
      </w:r>
      <w:r w:rsidR="00C6725F">
        <w:rPr>
          <w:rFonts w:ascii="Comic Sans MS" w:hAnsi="Comic Sans MS" w:cs="Times New Roman"/>
          <w:sz w:val="24"/>
          <w:szCs w:val="24"/>
        </w:rPr>
        <w:t>Ko-</w:t>
      </w:r>
      <w:proofErr w:type="spellStart"/>
      <w:r w:rsidR="00C6725F">
        <w:rPr>
          <w:rFonts w:ascii="Comic Sans MS" w:hAnsi="Comic Sans MS" w:cs="Times New Roman"/>
          <w:sz w:val="24"/>
          <w:szCs w:val="24"/>
        </w:rPr>
        <w:t>Kwel</w:t>
      </w:r>
      <w:proofErr w:type="spellEnd"/>
      <w:r w:rsidR="00C6725F">
        <w:rPr>
          <w:rFonts w:ascii="Comic Sans MS" w:hAnsi="Comic Sans MS" w:cs="Times New Roman"/>
          <w:sz w:val="24"/>
          <w:szCs w:val="24"/>
        </w:rPr>
        <w:t xml:space="preserve"> Casino</w:t>
      </w:r>
      <w:r>
        <w:rPr>
          <w:rFonts w:ascii="Comic Sans MS" w:hAnsi="Comic Sans MS" w:cs="Times New Roman"/>
          <w:sz w:val="24"/>
          <w:szCs w:val="24"/>
        </w:rPr>
        <w:t xml:space="preserve"> workers for all their help. What a great job they did.</w:t>
      </w:r>
    </w:p>
    <w:p w14:paraId="49D54947" w14:textId="4EA57F13" w:rsidR="00F73E5C" w:rsidRPr="00FD7223" w:rsidRDefault="0020416E" w:rsidP="0020416E">
      <w:pPr>
        <w:tabs>
          <w:tab w:val="left" w:pos="720"/>
          <w:tab w:val="left" w:pos="1170"/>
          <w:tab w:val="left" w:pos="5580"/>
        </w:tabs>
        <w:spacing w:after="120"/>
        <w:ind w:left="720" w:hanging="720"/>
        <w:rPr>
          <w:rFonts w:ascii="Comic Sans MS" w:hAnsi="Comic Sans MS" w:cs="Times New Roman"/>
          <w:b/>
          <w:bCs/>
          <w:sz w:val="24"/>
          <w:szCs w:val="24"/>
          <w:u w:val="single"/>
        </w:rPr>
      </w:pPr>
      <w:r w:rsidRPr="0020416E">
        <w:rPr>
          <w:rFonts w:ascii="Comic Sans MS" w:hAnsi="Comic Sans MS" w:cs="Times New Roman"/>
          <w:b/>
          <w:bCs/>
          <w:sz w:val="24"/>
          <w:szCs w:val="24"/>
        </w:rPr>
        <w:tab/>
      </w:r>
      <w:r w:rsidR="00F73E5C" w:rsidRPr="00FD7223">
        <w:rPr>
          <w:rFonts w:ascii="Comic Sans MS" w:hAnsi="Comic Sans MS" w:cs="Times New Roman"/>
          <w:b/>
          <w:bCs/>
          <w:sz w:val="24"/>
          <w:szCs w:val="24"/>
          <w:u w:val="single"/>
        </w:rPr>
        <w:t>Presentation of Gifts and final remarks:</w:t>
      </w:r>
    </w:p>
    <w:p w14:paraId="79DBCDB1" w14:textId="0402A34D" w:rsidR="00E81E3F" w:rsidRDefault="00F73E5C" w:rsidP="00E81E3F">
      <w:pPr>
        <w:tabs>
          <w:tab w:val="left" w:pos="720"/>
          <w:tab w:val="left" w:pos="1170"/>
          <w:tab w:val="left" w:pos="5580"/>
        </w:tabs>
        <w:spacing w:after="120"/>
        <w:ind w:left="1170" w:hanging="720"/>
        <w:rPr>
          <w:rFonts w:ascii="Comic Sans MS" w:hAnsi="Comic Sans MS" w:cs="Times New Roman"/>
          <w:sz w:val="24"/>
          <w:szCs w:val="24"/>
        </w:rPr>
      </w:pPr>
      <w:r>
        <w:rPr>
          <w:rFonts w:ascii="Comic Sans MS" w:hAnsi="Comic Sans MS" w:cs="Times New Roman"/>
          <w:sz w:val="24"/>
          <w:szCs w:val="24"/>
        </w:rPr>
        <w:tab/>
      </w:r>
      <w:r>
        <w:rPr>
          <w:rFonts w:ascii="Comic Sans MS" w:hAnsi="Comic Sans MS" w:cs="Times New Roman"/>
          <w:sz w:val="24"/>
          <w:szCs w:val="24"/>
        </w:rPr>
        <w:tab/>
      </w:r>
      <w:r w:rsidR="00E81E3F">
        <w:rPr>
          <w:rFonts w:ascii="Comic Sans MS" w:hAnsi="Comic Sans MS" w:cs="Times New Roman"/>
          <w:sz w:val="24"/>
          <w:szCs w:val="24"/>
        </w:rPr>
        <w:t>Gift: Kari Engdahl present</w:t>
      </w:r>
      <w:r w:rsidR="00BE3884">
        <w:rPr>
          <w:rFonts w:ascii="Comic Sans MS" w:hAnsi="Comic Sans MS" w:cs="Times New Roman"/>
          <w:sz w:val="24"/>
          <w:szCs w:val="24"/>
        </w:rPr>
        <w:t>ed</w:t>
      </w:r>
      <w:r w:rsidR="00E81E3F">
        <w:rPr>
          <w:rFonts w:ascii="Comic Sans MS" w:hAnsi="Comic Sans MS" w:cs="Times New Roman"/>
          <w:sz w:val="24"/>
          <w:szCs w:val="24"/>
        </w:rPr>
        <w:t xml:space="preserve"> Lynda Edwards with a wooden Myrtle tree box. And present</w:t>
      </w:r>
      <w:r w:rsidR="00BE3884">
        <w:rPr>
          <w:rFonts w:ascii="Comic Sans MS" w:hAnsi="Comic Sans MS" w:cs="Times New Roman"/>
          <w:sz w:val="24"/>
          <w:szCs w:val="24"/>
        </w:rPr>
        <w:t>ed</w:t>
      </w:r>
      <w:r w:rsidR="00E81E3F">
        <w:rPr>
          <w:rFonts w:ascii="Comic Sans MS" w:hAnsi="Comic Sans MS" w:cs="Times New Roman"/>
          <w:sz w:val="24"/>
          <w:szCs w:val="24"/>
        </w:rPr>
        <w:t xml:space="preserve"> a sea shell ornament to Jean Forsman.</w:t>
      </w:r>
    </w:p>
    <w:p w14:paraId="57CDF44C" w14:textId="3BEB3971" w:rsidR="00F73E5C" w:rsidRDefault="00E81E3F" w:rsidP="0020416E">
      <w:pPr>
        <w:tabs>
          <w:tab w:val="left" w:pos="720"/>
          <w:tab w:val="left" w:pos="1170"/>
          <w:tab w:val="left" w:pos="5580"/>
        </w:tabs>
        <w:spacing w:after="120"/>
        <w:ind w:left="720" w:hanging="720"/>
        <w:rPr>
          <w:rFonts w:ascii="Comic Sans MS" w:hAnsi="Comic Sans MS" w:cs="Times New Roman"/>
          <w:sz w:val="24"/>
          <w:szCs w:val="24"/>
        </w:rPr>
      </w:pPr>
      <w:r>
        <w:rPr>
          <w:rFonts w:ascii="Comic Sans MS" w:hAnsi="Comic Sans MS" w:cs="Times New Roman"/>
          <w:sz w:val="24"/>
          <w:szCs w:val="24"/>
        </w:rPr>
        <w:tab/>
      </w:r>
      <w:r>
        <w:rPr>
          <w:rFonts w:ascii="Comic Sans MS" w:hAnsi="Comic Sans MS" w:cs="Times New Roman"/>
          <w:sz w:val="24"/>
          <w:szCs w:val="24"/>
        </w:rPr>
        <w:tab/>
      </w:r>
      <w:r w:rsidR="00FD7223" w:rsidRPr="00FD7223">
        <w:rPr>
          <w:rFonts w:ascii="Comic Sans MS" w:hAnsi="Comic Sans MS" w:cs="Times New Roman"/>
          <w:b/>
          <w:bCs/>
          <w:sz w:val="24"/>
          <w:szCs w:val="24"/>
        </w:rPr>
        <w:t>Gift:</w:t>
      </w:r>
      <w:r w:rsidR="00FD7223">
        <w:rPr>
          <w:rFonts w:ascii="Comic Sans MS" w:hAnsi="Comic Sans MS" w:cs="Times New Roman"/>
          <w:sz w:val="24"/>
          <w:szCs w:val="24"/>
        </w:rPr>
        <w:t xml:space="preserve"> </w:t>
      </w:r>
      <w:r w:rsidR="00F73E5C">
        <w:rPr>
          <w:rFonts w:ascii="Comic Sans MS" w:hAnsi="Comic Sans MS" w:cs="Times New Roman"/>
          <w:sz w:val="24"/>
          <w:szCs w:val="24"/>
        </w:rPr>
        <w:t>Carolyn &amp; Patty presented Jean with her Grapevine book.</w:t>
      </w:r>
    </w:p>
    <w:p w14:paraId="0DA9BD66" w14:textId="7F151063" w:rsidR="00F73E5C" w:rsidRDefault="00F73E5C" w:rsidP="00FD7223">
      <w:pPr>
        <w:tabs>
          <w:tab w:val="left" w:pos="720"/>
          <w:tab w:val="left" w:pos="1170"/>
          <w:tab w:val="left" w:pos="5580"/>
        </w:tabs>
        <w:spacing w:after="120"/>
        <w:ind w:left="1170" w:hanging="720"/>
        <w:rPr>
          <w:rFonts w:ascii="Comic Sans MS" w:hAnsi="Comic Sans MS" w:cs="Times New Roman"/>
          <w:sz w:val="24"/>
          <w:szCs w:val="24"/>
        </w:rPr>
      </w:pPr>
      <w:r>
        <w:rPr>
          <w:rFonts w:ascii="Comic Sans MS" w:hAnsi="Comic Sans MS" w:cs="Times New Roman"/>
          <w:sz w:val="24"/>
          <w:szCs w:val="24"/>
        </w:rPr>
        <w:tab/>
      </w:r>
      <w:r>
        <w:rPr>
          <w:rFonts w:ascii="Comic Sans MS" w:hAnsi="Comic Sans MS" w:cs="Times New Roman"/>
          <w:sz w:val="24"/>
          <w:szCs w:val="24"/>
        </w:rPr>
        <w:tab/>
      </w:r>
      <w:r w:rsidR="00FD7223" w:rsidRPr="00FD7223">
        <w:rPr>
          <w:rFonts w:ascii="Comic Sans MS" w:hAnsi="Comic Sans MS" w:cs="Times New Roman"/>
          <w:b/>
          <w:bCs/>
          <w:sz w:val="24"/>
          <w:szCs w:val="24"/>
        </w:rPr>
        <w:t xml:space="preserve">Gift: </w:t>
      </w:r>
      <w:r>
        <w:rPr>
          <w:rFonts w:ascii="Comic Sans MS" w:hAnsi="Comic Sans MS" w:cs="Times New Roman"/>
          <w:sz w:val="24"/>
          <w:szCs w:val="24"/>
        </w:rPr>
        <w:t>Carolyn, Patty, Marsha, &amp; Julie presented Jean with Oregon State ESA gift of a quilt</w:t>
      </w:r>
      <w:r w:rsidR="00FD7223">
        <w:rPr>
          <w:rFonts w:ascii="Comic Sans MS" w:hAnsi="Comic Sans MS" w:cs="Times New Roman"/>
          <w:sz w:val="24"/>
          <w:szCs w:val="24"/>
        </w:rPr>
        <w:t xml:space="preserve"> designed by Marsha Klosterman and made by all four sisters.</w:t>
      </w:r>
    </w:p>
    <w:p w14:paraId="45F316EF" w14:textId="39955F3B" w:rsidR="00E81E3F" w:rsidRDefault="00E81E3F" w:rsidP="00FD7223">
      <w:pPr>
        <w:tabs>
          <w:tab w:val="left" w:pos="720"/>
          <w:tab w:val="left" w:pos="1170"/>
          <w:tab w:val="left" w:pos="5580"/>
        </w:tabs>
        <w:spacing w:after="120"/>
        <w:ind w:left="1170" w:hanging="720"/>
        <w:rPr>
          <w:rFonts w:ascii="Comic Sans MS" w:hAnsi="Comic Sans MS" w:cs="Times New Roman"/>
          <w:sz w:val="24"/>
          <w:szCs w:val="24"/>
        </w:rPr>
      </w:pPr>
      <w:r>
        <w:rPr>
          <w:rFonts w:ascii="Comic Sans MS" w:hAnsi="Comic Sans MS" w:cs="Times New Roman"/>
          <w:b/>
          <w:bCs/>
          <w:sz w:val="24"/>
          <w:szCs w:val="24"/>
        </w:rPr>
        <w:tab/>
      </w:r>
      <w:r>
        <w:rPr>
          <w:rFonts w:ascii="Comic Sans MS" w:hAnsi="Comic Sans MS" w:cs="Times New Roman"/>
          <w:b/>
          <w:bCs/>
          <w:sz w:val="24"/>
          <w:szCs w:val="24"/>
        </w:rPr>
        <w:tab/>
        <w:t>Connie Russell, Southwestern District:</w:t>
      </w:r>
      <w:r>
        <w:rPr>
          <w:rFonts w:ascii="Comic Sans MS" w:hAnsi="Comic Sans MS" w:cs="Times New Roman"/>
          <w:sz w:val="24"/>
          <w:szCs w:val="24"/>
        </w:rPr>
        <w:t xml:space="preserve"> thank</w:t>
      </w:r>
      <w:r w:rsidR="00C6725F">
        <w:rPr>
          <w:rFonts w:ascii="Comic Sans MS" w:hAnsi="Comic Sans MS" w:cs="Times New Roman"/>
          <w:sz w:val="24"/>
          <w:szCs w:val="24"/>
        </w:rPr>
        <w:t>ed</w:t>
      </w:r>
      <w:r>
        <w:rPr>
          <w:rFonts w:ascii="Comic Sans MS" w:hAnsi="Comic Sans MS" w:cs="Times New Roman"/>
          <w:sz w:val="24"/>
          <w:szCs w:val="24"/>
        </w:rPr>
        <w:t xml:space="preserve"> Kari for all she did to make this a wonderful convention.</w:t>
      </w:r>
    </w:p>
    <w:p w14:paraId="1E4425C7" w14:textId="413F6C8D" w:rsidR="0020416E" w:rsidRPr="0020416E" w:rsidRDefault="00FD7223" w:rsidP="00FD7223">
      <w:pPr>
        <w:tabs>
          <w:tab w:val="left" w:pos="720"/>
          <w:tab w:val="left" w:pos="1170"/>
          <w:tab w:val="left" w:pos="558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0020416E">
        <w:rPr>
          <w:rFonts w:ascii="Comic Sans MS" w:hAnsi="Comic Sans MS" w:cs="Times New Roman"/>
          <w:b/>
          <w:bCs/>
          <w:sz w:val="24"/>
          <w:szCs w:val="24"/>
          <w:u w:val="single"/>
        </w:rPr>
        <w:t xml:space="preserve">Farewell – Jean Forsman: </w:t>
      </w:r>
      <w:r w:rsidR="0020416E" w:rsidRPr="0020416E">
        <w:rPr>
          <w:rFonts w:ascii="Comic Sans MS" w:hAnsi="Comic Sans MS" w:cs="Times New Roman"/>
          <w:sz w:val="24"/>
          <w:szCs w:val="24"/>
        </w:rPr>
        <w:t>I’m not sure where to begin. I think Thank you is a good start.</w:t>
      </w:r>
    </w:p>
    <w:p w14:paraId="38CB6314" w14:textId="32733DA4" w:rsidR="0020416E" w:rsidRDefault="0020416E" w:rsidP="0020416E">
      <w:pPr>
        <w:tabs>
          <w:tab w:val="left" w:pos="720"/>
          <w:tab w:val="left" w:pos="1170"/>
          <w:tab w:val="left" w:pos="558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20416E">
        <w:rPr>
          <w:rFonts w:ascii="Comic Sans MS" w:hAnsi="Comic Sans MS" w:cs="Times New Roman"/>
          <w:sz w:val="24"/>
          <w:szCs w:val="24"/>
        </w:rPr>
        <w:t>Thank you for a great year! It’s been amazing, and you’ve all been so</w:t>
      </w:r>
      <w:r>
        <w:rPr>
          <w:rFonts w:ascii="Comic Sans MS" w:hAnsi="Comic Sans MS" w:cs="Times New Roman"/>
          <w:sz w:val="24"/>
          <w:szCs w:val="24"/>
        </w:rPr>
        <w:t xml:space="preserve"> </w:t>
      </w:r>
      <w:r w:rsidRPr="0020416E">
        <w:rPr>
          <w:rFonts w:ascii="Comic Sans MS" w:hAnsi="Comic Sans MS" w:cs="Times New Roman"/>
          <w:sz w:val="24"/>
          <w:szCs w:val="24"/>
        </w:rPr>
        <w:t>awesome to help me when I panicked. Especially Carolyn, what</w:t>
      </w:r>
      <w:r>
        <w:rPr>
          <w:rFonts w:ascii="Comic Sans MS" w:hAnsi="Comic Sans MS" w:cs="Times New Roman"/>
          <w:sz w:val="24"/>
          <w:szCs w:val="24"/>
        </w:rPr>
        <w:t xml:space="preserve"> </w:t>
      </w:r>
      <w:r w:rsidRPr="0020416E">
        <w:rPr>
          <w:rFonts w:ascii="Comic Sans MS" w:hAnsi="Comic Sans MS" w:cs="Times New Roman"/>
          <w:sz w:val="24"/>
          <w:szCs w:val="24"/>
        </w:rPr>
        <w:t>would I have done without you! And my wonderful team. My Dream</w:t>
      </w:r>
      <w:r>
        <w:rPr>
          <w:rFonts w:ascii="Comic Sans MS" w:hAnsi="Comic Sans MS" w:cs="Times New Roman"/>
          <w:sz w:val="24"/>
          <w:szCs w:val="24"/>
        </w:rPr>
        <w:t xml:space="preserve"> </w:t>
      </w:r>
      <w:r w:rsidRPr="0020416E">
        <w:rPr>
          <w:rFonts w:ascii="Comic Sans MS" w:hAnsi="Comic Sans MS" w:cs="Times New Roman"/>
          <w:sz w:val="24"/>
          <w:szCs w:val="24"/>
        </w:rPr>
        <w:t>Team. From our retreat to today, you have all been so supportive.</w:t>
      </w:r>
      <w:r>
        <w:rPr>
          <w:rFonts w:ascii="Comic Sans MS" w:hAnsi="Comic Sans MS" w:cs="Times New Roman"/>
          <w:sz w:val="24"/>
          <w:szCs w:val="24"/>
        </w:rPr>
        <w:t xml:space="preserve"> </w:t>
      </w:r>
      <w:r w:rsidRPr="0020416E">
        <w:rPr>
          <w:rFonts w:ascii="Comic Sans MS" w:hAnsi="Comic Sans MS" w:cs="Times New Roman"/>
          <w:sz w:val="24"/>
          <w:szCs w:val="24"/>
        </w:rPr>
        <w:t>Lots of calls and texts this year, and so many laughs. I won the lottery</w:t>
      </w:r>
      <w:r>
        <w:rPr>
          <w:rFonts w:ascii="Comic Sans MS" w:hAnsi="Comic Sans MS" w:cs="Times New Roman"/>
          <w:sz w:val="24"/>
          <w:szCs w:val="24"/>
        </w:rPr>
        <w:t xml:space="preserve"> </w:t>
      </w:r>
      <w:r w:rsidRPr="0020416E">
        <w:rPr>
          <w:rFonts w:ascii="Comic Sans MS" w:hAnsi="Comic Sans MS" w:cs="Times New Roman"/>
          <w:sz w:val="24"/>
          <w:szCs w:val="24"/>
        </w:rPr>
        <w:t>with all of you! I'm thankful that you said yes!</w:t>
      </w:r>
      <w:r>
        <w:rPr>
          <w:rFonts w:ascii="Comic Sans MS" w:hAnsi="Comic Sans MS" w:cs="Times New Roman"/>
          <w:sz w:val="24"/>
          <w:szCs w:val="24"/>
        </w:rPr>
        <w:t xml:space="preserve"> </w:t>
      </w:r>
    </w:p>
    <w:p w14:paraId="40ED6FC5" w14:textId="6D7BFA48" w:rsidR="0020416E" w:rsidRPr="0020416E" w:rsidRDefault="0020416E" w:rsidP="0020416E">
      <w:pPr>
        <w:tabs>
          <w:tab w:val="left" w:pos="720"/>
          <w:tab w:val="left" w:pos="1170"/>
          <w:tab w:val="left" w:pos="558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20416E">
        <w:rPr>
          <w:rFonts w:ascii="Comic Sans MS" w:hAnsi="Comic Sans MS" w:cs="Times New Roman"/>
          <w:sz w:val="24"/>
          <w:szCs w:val="24"/>
        </w:rPr>
        <w:t>Thank you to the sisters I contacted with questions outside the board,</w:t>
      </w:r>
      <w:r>
        <w:rPr>
          <w:rFonts w:ascii="Comic Sans MS" w:hAnsi="Comic Sans MS" w:cs="Times New Roman"/>
          <w:sz w:val="24"/>
          <w:szCs w:val="24"/>
        </w:rPr>
        <w:t xml:space="preserve"> </w:t>
      </w:r>
      <w:r w:rsidRPr="0020416E">
        <w:rPr>
          <w:rFonts w:ascii="Comic Sans MS" w:hAnsi="Comic Sans MS" w:cs="Times New Roman"/>
          <w:sz w:val="24"/>
          <w:szCs w:val="24"/>
        </w:rPr>
        <w:t>Su and Sandy. Thank you for all of your help.</w:t>
      </w:r>
    </w:p>
    <w:p w14:paraId="54D6F572" w14:textId="560DD37F" w:rsidR="0020416E" w:rsidRDefault="0020416E" w:rsidP="0020416E">
      <w:pPr>
        <w:tabs>
          <w:tab w:val="left" w:pos="720"/>
          <w:tab w:val="left" w:pos="1170"/>
          <w:tab w:val="left" w:pos="558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20416E">
        <w:rPr>
          <w:rFonts w:ascii="Comic Sans MS" w:hAnsi="Comic Sans MS" w:cs="Times New Roman"/>
          <w:sz w:val="24"/>
          <w:szCs w:val="24"/>
        </w:rPr>
        <w:t>At our retreat we played, ate, took care of our skin, shopped, ate,</w:t>
      </w:r>
      <w:r>
        <w:rPr>
          <w:rFonts w:ascii="Comic Sans MS" w:hAnsi="Comic Sans MS" w:cs="Times New Roman"/>
          <w:sz w:val="24"/>
          <w:szCs w:val="24"/>
        </w:rPr>
        <w:t xml:space="preserve"> </w:t>
      </w:r>
      <w:r w:rsidRPr="0020416E">
        <w:rPr>
          <w:rFonts w:ascii="Comic Sans MS" w:hAnsi="Comic Sans MS" w:cs="Times New Roman"/>
          <w:sz w:val="24"/>
          <w:szCs w:val="24"/>
        </w:rPr>
        <w:t>joked and ate some more.</w:t>
      </w:r>
      <w:r>
        <w:rPr>
          <w:rFonts w:ascii="Comic Sans MS" w:hAnsi="Comic Sans MS" w:cs="Times New Roman"/>
          <w:sz w:val="24"/>
          <w:szCs w:val="24"/>
        </w:rPr>
        <w:t xml:space="preserve"> </w:t>
      </w:r>
      <w:r w:rsidRPr="0020416E">
        <w:rPr>
          <w:rFonts w:ascii="Comic Sans MS" w:hAnsi="Comic Sans MS" w:cs="Times New Roman"/>
          <w:sz w:val="24"/>
          <w:szCs w:val="24"/>
        </w:rPr>
        <w:t>But we also worked very hard, we planned out our whole year. We</w:t>
      </w:r>
      <w:r>
        <w:rPr>
          <w:rFonts w:ascii="Comic Sans MS" w:hAnsi="Comic Sans MS" w:cs="Times New Roman"/>
          <w:sz w:val="24"/>
          <w:szCs w:val="24"/>
        </w:rPr>
        <w:t xml:space="preserve"> </w:t>
      </w:r>
      <w:r w:rsidRPr="0020416E">
        <w:rPr>
          <w:rFonts w:ascii="Comic Sans MS" w:hAnsi="Comic Sans MS" w:cs="Times New Roman"/>
          <w:sz w:val="24"/>
          <w:szCs w:val="24"/>
        </w:rPr>
        <w:t>decided we wanted to make it fun but we wanted everyone to feel like</w:t>
      </w:r>
      <w:r>
        <w:rPr>
          <w:rFonts w:ascii="Comic Sans MS" w:hAnsi="Comic Sans MS" w:cs="Times New Roman"/>
          <w:sz w:val="24"/>
          <w:szCs w:val="24"/>
        </w:rPr>
        <w:t xml:space="preserve"> </w:t>
      </w:r>
      <w:r w:rsidRPr="0020416E">
        <w:rPr>
          <w:rFonts w:ascii="Comic Sans MS" w:hAnsi="Comic Sans MS" w:cs="Times New Roman"/>
          <w:sz w:val="24"/>
          <w:szCs w:val="24"/>
        </w:rPr>
        <w:t>they learned something. I believe we met our goal. I’m so proud to call</w:t>
      </w:r>
      <w:r>
        <w:rPr>
          <w:rFonts w:ascii="Comic Sans MS" w:hAnsi="Comic Sans MS" w:cs="Times New Roman"/>
          <w:sz w:val="24"/>
          <w:szCs w:val="24"/>
        </w:rPr>
        <w:t xml:space="preserve"> </w:t>
      </w:r>
      <w:r w:rsidRPr="0020416E">
        <w:rPr>
          <w:rFonts w:ascii="Comic Sans MS" w:hAnsi="Comic Sans MS" w:cs="Times New Roman"/>
          <w:sz w:val="24"/>
          <w:szCs w:val="24"/>
        </w:rPr>
        <w:t>you my Dream Team.</w:t>
      </w:r>
      <w:r>
        <w:rPr>
          <w:rFonts w:ascii="Comic Sans MS" w:hAnsi="Comic Sans MS" w:cs="Times New Roman"/>
          <w:sz w:val="24"/>
          <w:szCs w:val="24"/>
        </w:rPr>
        <w:t xml:space="preserve"> </w:t>
      </w:r>
    </w:p>
    <w:p w14:paraId="43118B0B" w14:textId="0A1082F0" w:rsidR="0020416E" w:rsidRPr="0020416E" w:rsidRDefault="0020416E" w:rsidP="0020416E">
      <w:pPr>
        <w:tabs>
          <w:tab w:val="left" w:pos="720"/>
          <w:tab w:val="left" w:pos="1170"/>
          <w:tab w:val="left" w:pos="558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20416E">
        <w:rPr>
          <w:rFonts w:ascii="Comic Sans MS" w:hAnsi="Comic Sans MS" w:cs="Times New Roman"/>
          <w:sz w:val="24"/>
          <w:szCs w:val="24"/>
        </w:rPr>
        <w:t>Now for those of you that don't think you could ever stand up here and</w:t>
      </w:r>
      <w:r>
        <w:rPr>
          <w:rFonts w:ascii="Comic Sans MS" w:hAnsi="Comic Sans MS" w:cs="Times New Roman"/>
          <w:sz w:val="24"/>
          <w:szCs w:val="24"/>
        </w:rPr>
        <w:t xml:space="preserve"> </w:t>
      </w:r>
      <w:r w:rsidRPr="0020416E">
        <w:rPr>
          <w:rFonts w:ascii="Comic Sans MS" w:hAnsi="Comic Sans MS" w:cs="Times New Roman"/>
          <w:sz w:val="24"/>
          <w:szCs w:val="24"/>
        </w:rPr>
        <w:t>do this, believe me you can. I didn’t think I could either, until lots of</w:t>
      </w:r>
      <w:r>
        <w:rPr>
          <w:rFonts w:ascii="Comic Sans MS" w:hAnsi="Comic Sans MS" w:cs="Times New Roman"/>
          <w:sz w:val="24"/>
          <w:szCs w:val="24"/>
        </w:rPr>
        <w:t xml:space="preserve"> </w:t>
      </w:r>
      <w:r w:rsidRPr="0020416E">
        <w:rPr>
          <w:rFonts w:ascii="Comic Sans MS" w:hAnsi="Comic Sans MS" w:cs="Times New Roman"/>
          <w:sz w:val="24"/>
          <w:szCs w:val="24"/>
        </w:rPr>
        <w:t>talking and phone calls later Joyce convinced me that if she could do it</w:t>
      </w:r>
      <w:r>
        <w:rPr>
          <w:rFonts w:ascii="Comic Sans MS" w:hAnsi="Comic Sans MS" w:cs="Times New Roman"/>
          <w:sz w:val="24"/>
          <w:szCs w:val="24"/>
        </w:rPr>
        <w:t xml:space="preserve"> </w:t>
      </w:r>
      <w:r w:rsidRPr="0020416E">
        <w:rPr>
          <w:rFonts w:ascii="Comic Sans MS" w:hAnsi="Comic Sans MS" w:cs="Times New Roman"/>
          <w:sz w:val="24"/>
          <w:szCs w:val="24"/>
        </w:rPr>
        <w:t>I could too, so here I am, so if I can do it, you can too. Think about it.</w:t>
      </w:r>
      <w:r>
        <w:rPr>
          <w:rFonts w:ascii="Comic Sans MS" w:hAnsi="Comic Sans MS" w:cs="Times New Roman"/>
          <w:sz w:val="24"/>
          <w:szCs w:val="24"/>
        </w:rPr>
        <w:t xml:space="preserve"> </w:t>
      </w:r>
      <w:r w:rsidRPr="0020416E">
        <w:rPr>
          <w:rFonts w:ascii="Comic Sans MS" w:hAnsi="Comic Sans MS" w:cs="Times New Roman"/>
          <w:sz w:val="24"/>
          <w:szCs w:val="24"/>
        </w:rPr>
        <w:t>Don’t worry, I didn’t look out there and think of any of you naked like</w:t>
      </w:r>
      <w:r>
        <w:rPr>
          <w:rFonts w:ascii="Comic Sans MS" w:hAnsi="Comic Sans MS" w:cs="Times New Roman"/>
          <w:sz w:val="24"/>
          <w:szCs w:val="24"/>
        </w:rPr>
        <w:t xml:space="preserve"> </w:t>
      </w:r>
      <w:r w:rsidRPr="0020416E">
        <w:rPr>
          <w:rFonts w:ascii="Comic Sans MS" w:hAnsi="Comic Sans MS" w:cs="Times New Roman"/>
          <w:sz w:val="24"/>
          <w:szCs w:val="24"/>
        </w:rPr>
        <w:t>they say to do to calm yourself. You're welcome.</w:t>
      </w:r>
    </w:p>
    <w:p w14:paraId="42469044" w14:textId="63610500" w:rsidR="001538F8" w:rsidRPr="00F73E5C" w:rsidRDefault="0020416E" w:rsidP="00F73E5C">
      <w:pPr>
        <w:tabs>
          <w:tab w:val="left" w:pos="720"/>
          <w:tab w:val="left" w:pos="1170"/>
          <w:tab w:val="left" w:pos="5580"/>
        </w:tabs>
        <w:spacing w:after="120"/>
        <w:ind w:left="720" w:hanging="720"/>
        <w:rPr>
          <w:rFonts w:ascii="Comic Sans MS" w:hAnsi="Comic Sans MS" w:cs="Times New Roman"/>
          <w:sz w:val="24"/>
          <w:szCs w:val="24"/>
        </w:rPr>
      </w:pPr>
      <w:r>
        <w:rPr>
          <w:rFonts w:ascii="Comic Sans MS" w:hAnsi="Comic Sans MS" w:cs="Times New Roman"/>
          <w:sz w:val="24"/>
          <w:szCs w:val="24"/>
        </w:rPr>
        <w:tab/>
      </w:r>
      <w:r w:rsidRPr="0020416E">
        <w:rPr>
          <w:rFonts w:ascii="Comic Sans MS" w:hAnsi="Comic Sans MS" w:cs="Times New Roman"/>
          <w:sz w:val="24"/>
          <w:szCs w:val="24"/>
        </w:rPr>
        <w:t>It’s been a great year. Thank you every one of you</w:t>
      </w:r>
    </w:p>
    <w:p w14:paraId="2128E9E5" w14:textId="4522478E" w:rsidR="00FD7223" w:rsidRDefault="001538F8" w:rsidP="00FD7223">
      <w:pPr>
        <w:tabs>
          <w:tab w:val="left" w:pos="720"/>
          <w:tab w:val="left" w:pos="1170"/>
          <w:tab w:val="left" w:pos="5580"/>
        </w:tabs>
        <w:spacing w:after="120"/>
        <w:ind w:left="720" w:hanging="720"/>
        <w:rPr>
          <w:rFonts w:ascii="Comic Sans MS" w:hAnsi="Comic Sans MS" w:cs="Times New Roman"/>
          <w:sz w:val="24"/>
          <w:szCs w:val="24"/>
        </w:rPr>
      </w:pPr>
      <w:r w:rsidRPr="001538F8">
        <w:rPr>
          <w:rFonts w:ascii="Comic Sans MS" w:hAnsi="Comic Sans MS" w:cs="Times New Roman"/>
          <w:b/>
          <w:bCs/>
          <w:sz w:val="24"/>
          <w:szCs w:val="24"/>
          <w:u w:val="single"/>
        </w:rPr>
        <w:t>New Business</w:t>
      </w:r>
      <w:r w:rsidR="00FD7223">
        <w:rPr>
          <w:rFonts w:ascii="Comic Sans MS" w:hAnsi="Comic Sans MS" w:cs="Times New Roman"/>
          <w:b/>
          <w:bCs/>
          <w:sz w:val="24"/>
          <w:szCs w:val="24"/>
          <w:u w:val="single"/>
        </w:rPr>
        <w:t xml:space="preserve"> Melanie Wilson, President</w:t>
      </w:r>
      <w:r w:rsidRPr="00FD7223">
        <w:rPr>
          <w:rFonts w:ascii="Comic Sans MS" w:hAnsi="Comic Sans MS" w:cs="Times New Roman"/>
          <w:sz w:val="24"/>
          <w:szCs w:val="24"/>
        </w:rPr>
        <w:t>:</w:t>
      </w:r>
      <w:r w:rsidR="00FD7223" w:rsidRPr="00FD7223">
        <w:rPr>
          <w:rFonts w:ascii="Comic Sans MS" w:hAnsi="Comic Sans MS" w:cs="Times New Roman"/>
          <w:sz w:val="24"/>
          <w:szCs w:val="24"/>
        </w:rPr>
        <w:t xml:space="preserve">  </w:t>
      </w:r>
      <w:r w:rsidR="00BE3884">
        <w:rPr>
          <w:rFonts w:ascii="Comic Sans MS" w:hAnsi="Comic Sans MS" w:cs="Times New Roman"/>
          <w:sz w:val="24"/>
          <w:szCs w:val="24"/>
        </w:rPr>
        <w:t>F</w:t>
      </w:r>
      <w:r w:rsidR="00FD7223" w:rsidRPr="00FD7223">
        <w:rPr>
          <w:rFonts w:ascii="Comic Sans MS" w:hAnsi="Comic Sans MS" w:cs="Times New Roman"/>
          <w:sz w:val="24"/>
          <w:szCs w:val="24"/>
        </w:rPr>
        <w:t>irst I want to</w:t>
      </w:r>
      <w:r w:rsidR="00BE3884" w:rsidRPr="00BE3884">
        <w:rPr>
          <w:rFonts w:ascii="Comic Sans MS" w:hAnsi="Comic Sans MS" w:cs="Times New Roman"/>
          <w:sz w:val="24"/>
          <w:szCs w:val="24"/>
        </w:rPr>
        <w:t xml:space="preserve"> </w:t>
      </w:r>
      <w:r w:rsidR="00FD7223">
        <w:rPr>
          <w:rFonts w:ascii="Comic Sans MS" w:hAnsi="Comic Sans MS" w:cs="Times New Roman"/>
          <w:sz w:val="24"/>
          <w:szCs w:val="24"/>
        </w:rPr>
        <w:t xml:space="preserve">thank everyone for trusting and supporting </w:t>
      </w:r>
      <w:r w:rsidR="00BE3884">
        <w:rPr>
          <w:rFonts w:ascii="Comic Sans MS" w:hAnsi="Comic Sans MS" w:cs="Times New Roman"/>
          <w:sz w:val="24"/>
          <w:szCs w:val="24"/>
        </w:rPr>
        <w:t>me</w:t>
      </w:r>
      <w:r w:rsidR="00FD7223">
        <w:rPr>
          <w:rFonts w:ascii="Comic Sans MS" w:hAnsi="Comic Sans MS" w:cs="Times New Roman"/>
          <w:sz w:val="24"/>
          <w:szCs w:val="24"/>
        </w:rPr>
        <w:t xml:space="preserve"> on this journey. My heart is full!</w:t>
      </w:r>
    </w:p>
    <w:p w14:paraId="74784622" w14:textId="14C15108" w:rsidR="00FD7223" w:rsidRPr="00FD7223" w:rsidRDefault="00FD7223" w:rsidP="00FD7223">
      <w:pPr>
        <w:tabs>
          <w:tab w:val="left" w:pos="720"/>
          <w:tab w:val="left" w:pos="1170"/>
          <w:tab w:val="left" w:pos="5580"/>
        </w:tabs>
        <w:spacing w:after="120"/>
        <w:ind w:left="720" w:hanging="720"/>
        <w:rPr>
          <w:rFonts w:ascii="Comic Sans MS" w:hAnsi="Comic Sans MS" w:cs="Times New Roman"/>
          <w:sz w:val="24"/>
          <w:szCs w:val="24"/>
        </w:rPr>
      </w:pPr>
      <w:r w:rsidRPr="00FD7223">
        <w:rPr>
          <w:rFonts w:ascii="Comic Sans MS" w:hAnsi="Comic Sans MS" w:cs="Times New Roman"/>
          <w:sz w:val="24"/>
          <w:szCs w:val="24"/>
        </w:rPr>
        <w:tab/>
      </w:r>
      <w:r>
        <w:rPr>
          <w:rFonts w:ascii="Comic Sans MS" w:hAnsi="Comic Sans MS" w:cs="Times New Roman"/>
          <w:b/>
          <w:bCs/>
          <w:sz w:val="24"/>
          <w:szCs w:val="24"/>
          <w:u w:val="single"/>
        </w:rPr>
        <w:t xml:space="preserve">New Members Award </w:t>
      </w:r>
      <w:r w:rsidRPr="0020416E">
        <w:rPr>
          <w:rFonts w:ascii="Comic Sans MS" w:hAnsi="Comic Sans MS" w:cs="Times New Roman"/>
          <w:sz w:val="24"/>
          <w:szCs w:val="24"/>
        </w:rPr>
        <w:t>went to Mona Ayres, Patty Anderson, &amp; Melissa Gilliam who each brought in 3 new members.</w:t>
      </w:r>
    </w:p>
    <w:p w14:paraId="5564F6BB" w14:textId="4F1FF005" w:rsidR="001538F8" w:rsidRDefault="001538F8" w:rsidP="00965AE5">
      <w:pPr>
        <w:tabs>
          <w:tab w:val="left" w:pos="720"/>
          <w:tab w:val="left" w:pos="1170"/>
          <w:tab w:val="left" w:pos="5580"/>
        </w:tabs>
        <w:spacing w:after="120"/>
        <w:ind w:left="720" w:hanging="720"/>
        <w:rPr>
          <w:rFonts w:ascii="Comic Sans MS" w:hAnsi="Comic Sans MS" w:cs="Times New Roman"/>
          <w:sz w:val="24"/>
          <w:szCs w:val="24"/>
        </w:rPr>
      </w:pPr>
      <w:r w:rsidRPr="001538F8">
        <w:rPr>
          <w:rFonts w:ascii="Comic Sans MS" w:hAnsi="Comic Sans MS" w:cs="Times New Roman"/>
          <w:b/>
          <w:bCs/>
          <w:sz w:val="24"/>
          <w:szCs w:val="24"/>
        </w:rPr>
        <w:tab/>
      </w:r>
      <w:r w:rsidRPr="001538F8">
        <w:rPr>
          <w:rFonts w:ascii="Comic Sans MS" w:hAnsi="Comic Sans MS" w:cs="Times New Roman"/>
          <w:b/>
          <w:bCs/>
          <w:sz w:val="24"/>
          <w:szCs w:val="24"/>
          <w:u w:val="single"/>
        </w:rPr>
        <w:t>2026 Leadership – Marsha Klosterman &amp; Sandy Diess, Co-Chairs:</w:t>
      </w:r>
      <w:r>
        <w:rPr>
          <w:rFonts w:ascii="Comic Sans MS" w:hAnsi="Comic Sans MS" w:cs="Times New Roman"/>
          <w:sz w:val="24"/>
          <w:szCs w:val="24"/>
        </w:rPr>
        <w:t xml:space="preserve"> Leadership this year will be in Burns, Oregon. Registration will be $90. We will be at the Best Western in Burns. Registration forms are in the mailboxes, in the Grapevine and on the website. Please register early</w:t>
      </w:r>
      <w:r w:rsidR="00BE3884">
        <w:rPr>
          <w:rFonts w:ascii="Comic Sans MS" w:hAnsi="Comic Sans MS" w:cs="Times New Roman"/>
          <w:sz w:val="24"/>
          <w:szCs w:val="24"/>
        </w:rPr>
        <w:t>,</w:t>
      </w:r>
      <w:r>
        <w:rPr>
          <w:rFonts w:ascii="Comic Sans MS" w:hAnsi="Comic Sans MS" w:cs="Times New Roman"/>
          <w:sz w:val="24"/>
          <w:szCs w:val="24"/>
        </w:rPr>
        <w:t xml:space="preserve"> it really helps with the number crunching.</w:t>
      </w:r>
      <w:r w:rsidR="00965AE5">
        <w:rPr>
          <w:rFonts w:ascii="Comic Sans MS" w:hAnsi="Comic Sans MS" w:cs="Times New Roman"/>
          <w:sz w:val="24"/>
          <w:szCs w:val="24"/>
        </w:rPr>
        <w:tab/>
      </w:r>
    </w:p>
    <w:p w14:paraId="0693F7DA" w14:textId="120CCF21" w:rsidR="001538F8" w:rsidRPr="00FD7223" w:rsidRDefault="00F73E5C" w:rsidP="00F73E5C">
      <w:pPr>
        <w:tabs>
          <w:tab w:val="left" w:pos="720"/>
          <w:tab w:val="left" w:pos="1170"/>
          <w:tab w:val="left" w:pos="5580"/>
        </w:tabs>
        <w:spacing w:after="120"/>
        <w:rPr>
          <w:rFonts w:ascii="Comic Sans MS" w:hAnsi="Comic Sans MS" w:cs="Times New Roman"/>
          <w:b/>
          <w:bCs/>
          <w:sz w:val="24"/>
          <w:szCs w:val="24"/>
          <w:u w:val="single"/>
        </w:rPr>
      </w:pPr>
      <w:r>
        <w:rPr>
          <w:rFonts w:ascii="Comic Sans MS" w:hAnsi="Comic Sans MS" w:cs="Times New Roman"/>
          <w:sz w:val="24"/>
          <w:szCs w:val="24"/>
        </w:rPr>
        <w:lastRenderedPageBreak/>
        <w:tab/>
      </w:r>
      <w:r w:rsidRPr="00FD7223">
        <w:rPr>
          <w:rFonts w:ascii="Comic Sans MS" w:hAnsi="Comic Sans MS" w:cs="Times New Roman"/>
          <w:b/>
          <w:bCs/>
          <w:sz w:val="24"/>
          <w:szCs w:val="24"/>
          <w:u w:val="single"/>
        </w:rPr>
        <w:t>Raising &amp; Lowering of Gavel:</w:t>
      </w:r>
    </w:p>
    <w:p w14:paraId="20D2FFCF" w14:textId="70ABFDAA" w:rsidR="00F73E5C" w:rsidRDefault="00F73E5C" w:rsidP="00F73E5C">
      <w:pPr>
        <w:tabs>
          <w:tab w:val="left" w:pos="720"/>
          <w:tab w:val="left" w:pos="1170"/>
          <w:tab w:val="left" w:pos="5580"/>
        </w:tabs>
        <w:spacing w:after="120"/>
        <w:rPr>
          <w:rFonts w:ascii="Comic Sans MS" w:hAnsi="Comic Sans MS" w:cs="Times New Roman"/>
          <w:sz w:val="24"/>
          <w:szCs w:val="24"/>
        </w:rPr>
      </w:pPr>
      <w:r>
        <w:rPr>
          <w:rFonts w:ascii="Comic Sans MS" w:hAnsi="Comic Sans MS" w:cs="Times New Roman"/>
          <w:sz w:val="24"/>
          <w:szCs w:val="24"/>
        </w:rPr>
        <w:tab/>
      </w:r>
      <w:r>
        <w:rPr>
          <w:rFonts w:ascii="Comic Sans MS" w:hAnsi="Comic Sans MS" w:cs="Times New Roman"/>
          <w:sz w:val="24"/>
          <w:szCs w:val="24"/>
        </w:rPr>
        <w:tab/>
        <w:t>Carolyn lowered Jean Forsman’s gavel.</w:t>
      </w:r>
    </w:p>
    <w:p w14:paraId="61F728E8" w14:textId="4BCC9066" w:rsidR="00F73E5C" w:rsidRDefault="00F73E5C" w:rsidP="00F73E5C">
      <w:pPr>
        <w:tabs>
          <w:tab w:val="left" w:pos="720"/>
          <w:tab w:val="left" w:pos="1170"/>
          <w:tab w:val="left" w:pos="5580"/>
        </w:tabs>
        <w:spacing w:after="120"/>
        <w:rPr>
          <w:rFonts w:ascii="Comic Sans MS" w:hAnsi="Comic Sans MS" w:cs="Times New Roman"/>
          <w:sz w:val="24"/>
          <w:szCs w:val="24"/>
        </w:rPr>
      </w:pPr>
      <w:r>
        <w:rPr>
          <w:rFonts w:ascii="Comic Sans MS" w:hAnsi="Comic Sans MS" w:cs="Times New Roman"/>
          <w:sz w:val="24"/>
          <w:szCs w:val="24"/>
        </w:rPr>
        <w:tab/>
      </w:r>
      <w:r>
        <w:rPr>
          <w:rFonts w:ascii="Comic Sans MS" w:hAnsi="Comic Sans MS" w:cs="Times New Roman"/>
          <w:sz w:val="24"/>
          <w:szCs w:val="24"/>
        </w:rPr>
        <w:tab/>
        <w:t>Barb Moss &amp; Nancy Reid raised Melan</w:t>
      </w:r>
      <w:r w:rsidR="00BE3884">
        <w:rPr>
          <w:rFonts w:ascii="Comic Sans MS" w:hAnsi="Comic Sans MS" w:cs="Times New Roman"/>
          <w:sz w:val="24"/>
          <w:szCs w:val="24"/>
        </w:rPr>
        <w:t>i</w:t>
      </w:r>
      <w:r>
        <w:rPr>
          <w:rFonts w:ascii="Comic Sans MS" w:hAnsi="Comic Sans MS" w:cs="Times New Roman"/>
          <w:sz w:val="24"/>
          <w:szCs w:val="24"/>
        </w:rPr>
        <w:t>e Wilson’s gavel.</w:t>
      </w:r>
    </w:p>
    <w:p w14:paraId="30CB885B" w14:textId="3AF88235" w:rsidR="00F73E5C" w:rsidRDefault="00F73E5C" w:rsidP="00F73E5C">
      <w:pPr>
        <w:tabs>
          <w:tab w:val="left" w:pos="720"/>
          <w:tab w:val="left" w:pos="1170"/>
          <w:tab w:val="left" w:pos="5580"/>
        </w:tabs>
        <w:spacing w:after="120"/>
        <w:rPr>
          <w:rFonts w:ascii="Comic Sans MS" w:hAnsi="Comic Sans MS" w:cs="Times New Roman"/>
          <w:sz w:val="24"/>
          <w:szCs w:val="24"/>
        </w:rPr>
      </w:pPr>
      <w:r>
        <w:rPr>
          <w:rFonts w:ascii="Comic Sans MS" w:hAnsi="Comic Sans MS" w:cs="Times New Roman"/>
          <w:sz w:val="24"/>
          <w:szCs w:val="24"/>
        </w:rPr>
        <w:tab/>
      </w:r>
      <w:r w:rsidRPr="00F73E5C">
        <w:rPr>
          <w:rFonts w:ascii="Comic Sans MS" w:hAnsi="Comic Sans MS" w:cs="Times New Roman"/>
          <w:b/>
          <w:bCs/>
          <w:sz w:val="24"/>
          <w:szCs w:val="24"/>
          <w:u w:val="single"/>
        </w:rPr>
        <w:t>Gavel Presentation:</w:t>
      </w:r>
      <w:r>
        <w:rPr>
          <w:rFonts w:ascii="Comic Sans MS" w:hAnsi="Comic Sans MS" w:cs="Times New Roman"/>
          <w:sz w:val="24"/>
          <w:szCs w:val="24"/>
        </w:rPr>
        <w:t xml:space="preserve"> Jean presented Melan</w:t>
      </w:r>
      <w:r w:rsidR="00BE3884">
        <w:rPr>
          <w:rFonts w:ascii="Comic Sans MS" w:hAnsi="Comic Sans MS" w:cs="Times New Roman"/>
          <w:sz w:val="24"/>
          <w:szCs w:val="24"/>
        </w:rPr>
        <w:t>i</w:t>
      </w:r>
      <w:r>
        <w:rPr>
          <w:rFonts w:ascii="Comic Sans MS" w:hAnsi="Comic Sans MS" w:cs="Times New Roman"/>
          <w:sz w:val="24"/>
          <w:szCs w:val="24"/>
        </w:rPr>
        <w:t>e Wilson with the President’s gavel.</w:t>
      </w:r>
    </w:p>
    <w:p w14:paraId="3AF16002" w14:textId="4FE4B2AF" w:rsidR="00F73E5C" w:rsidRPr="0014026D" w:rsidRDefault="00F73E5C" w:rsidP="0014026D">
      <w:pPr>
        <w:tabs>
          <w:tab w:val="left" w:pos="720"/>
          <w:tab w:val="left" w:pos="5580"/>
        </w:tabs>
        <w:spacing w:after="120"/>
        <w:ind w:left="720" w:hanging="720"/>
        <w:rPr>
          <w:rFonts w:ascii="Comic Sans MS" w:hAnsi="Comic Sans MS" w:cs="Times New Roman"/>
          <w:sz w:val="24"/>
          <w:szCs w:val="24"/>
        </w:rPr>
      </w:pPr>
      <w:r w:rsidRPr="0014026D">
        <w:rPr>
          <w:rFonts w:ascii="Comic Sans MS" w:hAnsi="Comic Sans MS" w:cs="Times New Roman"/>
          <w:b/>
          <w:bCs/>
          <w:sz w:val="24"/>
          <w:szCs w:val="24"/>
        </w:rPr>
        <w:tab/>
      </w:r>
      <w:r w:rsidR="00FD7223" w:rsidRPr="0014026D">
        <w:rPr>
          <w:rFonts w:ascii="Comic Sans MS" w:hAnsi="Comic Sans MS" w:cs="Times New Roman"/>
          <w:b/>
          <w:bCs/>
          <w:sz w:val="24"/>
          <w:szCs w:val="24"/>
          <w:u w:val="single"/>
        </w:rPr>
        <w:t>Gavel Induction of Jean – Mary Lambert:</w:t>
      </w:r>
      <w:r w:rsidR="00FD7223" w:rsidRPr="0014026D">
        <w:rPr>
          <w:rFonts w:ascii="Comic Sans MS" w:hAnsi="Comic Sans MS" w:cs="Times New Roman"/>
          <w:b/>
          <w:bCs/>
          <w:sz w:val="24"/>
          <w:szCs w:val="24"/>
        </w:rPr>
        <w:t xml:space="preserve"> </w:t>
      </w:r>
      <w:r w:rsidR="00FD7223" w:rsidRPr="0014026D">
        <w:rPr>
          <w:rFonts w:ascii="Comic Sans MS" w:hAnsi="Comic Sans MS" w:cs="Times New Roman"/>
          <w:sz w:val="24"/>
          <w:szCs w:val="24"/>
        </w:rPr>
        <w:t>Mary call</w:t>
      </w:r>
      <w:r w:rsidR="0014026D">
        <w:rPr>
          <w:rFonts w:ascii="Comic Sans MS" w:hAnsi="Comic Sans MS" w:cs="Times New Roman"/>
          <w:sz w:val="24"/>
          <w:szCs w:val="24"/>
        </w:rPr>
        <w:t>ed</w:t>
      </w:r>
      <w:r w:rsidR="00FD7223" w:rsidRPr="0014026D">
        <w:rPr>
          <w:rFonts w:ascii="Comic Sans MS" w:hAnsi="Comic Sans MS" w:cs="Times New Roman"/>
          <w:sz w:val="24"/>
          <w:szCs w:val="24"/>
        </w:rPr>
        <w:t xml:space="preserve"> for all gavels to line</w:t>
      </w:r>
      <w:r w:rsidR="0014026D">
        <w:rPr>
          <w:rFonts w:ascii="Comic Sans MS" w:hAnsi="Comic Sans MS" w:cs="Times New Roman"/>
          <w:sz w:val="24"/>
          <w:szCs w:val="24"/>
        </w:rPr>
        <w:t>-</w:t>
      </w:r>
      <w:r w:rsidR="00FD7223" w:rsidRPr="0014026D">
        <w:rPr>
          <w:rFonts w:ascii="Comic Sans MS" w:hAnsi="Comic Sans MS" w:cs="Times New Roman"/>
          <w:sz w:val="24"/>
          <w:szCs w:val="24"/>
        </w:rPr>
        <w:t>up to</w:t>
      </w:r>
      <w:r w:rsidR="0014026D">
        <w:rPr>
          <w:rFonts w:ascii="Comic Sans MS" w:hAnsi="Comic Sans MS" w:cs="Times New Roman"/>
          <w:sz w:val="24"/>
          <w:szCs w:val="24"/>
        </w:rPr>
        <w:t xml:space="preserve"> </w:t>
      </w:r>
      <w:r w:rsidR="00FD7223" w:rsidRPr="0014026D">
        <w:rPr>
          <w:rFonts w:ascii="Comic Sans MS" w:hAnsi="Comic Sans MS" w:cs="Times New Roman"/>
          <w:sz w:val="24"/>
          <w:szCs w:val="24"/>
        </w:rPr>
        <w:t>welcome Jean into the Gavels with a small gift.</w:t>
      </w:r>
    </w:p>
    <w:p w14:paraId="12B2CDCD" w14:textId="01CC6D6E" w:rsidR="0014026D" w:rsidRDefault="0014026D" w:rsidP="00FD7223">
      <w:pPr>
        <w:tabs>
          <w:tab w:val="left" w:pos="720"/>
          <w:tab w:val="left" w:pos="1170"/>
          <w:tab w:val="left" w:pos="5580"/>
        </w:tabs>
        <w:spacing w:after="120"/>
        <w:ind w:left="1170" w:hanging="720"/>
        <w:rPr>
          <w:rFonts w:ascii="Comic Sans MS" w:hAnsi="Comic Sans MS" w:cs="Times New Roman"/>
          <w:sz w:val="24"/>
          <w:szCs w:val="24"/>
        </w:rPr>
      </w:pPr>
      <w:r w:rsidRPr="0014026D">
        <w:rPr>
          <w:rFonts w:ascii="Comic Sans MS" w:hAnsi="Comic Sans MS" w:cs="Times New Roman"/>
          <w:b/>
          <w:bCs/>
          <w:sz w:val="24"/>
          <w:szCs w:val="24"/>
        </w:rPr>
        <w:tab/>
      </w:r>
      <w:r w:rsidRPr="0014026D">
        <w:rPr>
          <w:rFonts w:ascii="Comic Sans MS" w:hAnsi="Comic Sans MS" w:cs="Times New Roman"/>
          <w:b/>
          <w:bCs/>
          <w:sz w:val="24"/>
          <w:szCs w:val="24"/>
          <w:u w:val="single"/>
        </w:rPr>
        <w:t>Melanie Wilson, President:</w:t>
      </w:r>
      <w:r>
        <w:rPr>
          <w:rFonts w:ascii="Comic Sans MS" w:hAnsi="Comic Sans MS" w:cs="Times New Roman"/>
          <w:b/>
          <w:bCs/>
          <w:sz w:val="24"/>
          <w:szCs w:val="24"/>
        </w:rPr>
        <w:t xml:space="preserve"> </w:t>
      </w:r>
      <w:r w:rsidRPr="0014026D">
        <w:rPr>
          <w:rFonts w:ascii="Comic Sans MS" w:hAnsi="Comic Sans MS" w:cs="Times New Roman"/>
          <w:sz w:val="24"/>
          <w:szCs w:val="24"/>
        </w:rPr>
        <w:t>introduced her new board. She asked members to volunteer for a</w:t>
      </w:r>
      <w:r w:rsidR="00BE3884">
        <w:rPr>
          <w:rFonts w:ascii="Comic Sans MS" w:hAnsi="Comic Sans MS" w:cs="Times New Roman"/>
          <w:sz w:val="24"/>
          <w:szCs w:val="24"/>
        </w:rPr>
        <w:t>n</w:t>
      </w:r>
      <w:r w:rsidRPr="0014026D">
        <w:rPr>
          <w:rFonts w:ascii="Comic Sans MS" w:hAnsi="Comic Sans MS" w:cs="Times New Roman"/>
          <w:sz w:val="24"/>
          <w:szCs w:val="24"/>
        </w:rPr>
        <w:t xml:space="preserve"> appointed board position and committee.</w:t>
      </w:r>
    </w:p>
    <w:p w14:paraId="54BCAC40" w14:textId="679973CF" w:rsidR="0014026D" w:rsidRDefault="0014026D" w:rsidP="00FD7223">
      <w:pPr>
        <w:tabs>
          <w:tab w:val="left" w:pos="720"/>
          <w:tab w:val="left" w:pos="1170"/>
          <w:tab w:val="left" w:pos="5580"/>
        </w:tabs>
        <w:spacing w:after="120"/>
        <w:ind w:left="1170" w:hanging="720"/>
        <w:rPr>
          <w:rFonts w:ascii="Comic Sans MS" w:hAnsi="Comic Sans MS" w:cs="Times New Roman"/>
          <w:b/>
          <w:bCs/>
          <w:sz w:val="24"/>
          <w:szCs w:val="24"/>
          <w:u w:val="single"/>
        </w:rPr>
      </w:pPr>
      <w:r>
        <w:rPr>
          <w:rFonts w:ascii="Comic Sans MS" w:hAnsi="Comic Sans MS" w:cs="Times New Roman"/>
          <w:b/>
          <w:bCs/>
          <w:sz w:val="24"/>
          <w:szCs w:val="24"/>
          <w:u w:val="single"/>
        </w:rPr>
        <w:t xml:space="preserve">Ceremony to Retire the </w:t>
      </w:r>
      <w:r w:rsidRPr="0014026D">
        <w:rPr>
          <w:rFonts w:ascii="Comic Sans MS" w:hAnsi="Comic Sans MS" w:cs="Times New Roman"/>
          <w:b/>
          <w:bCs/>
          <w:sz w:val="24"/>
          <w:szCs w:val="24"/>
          <w:u w:val="single"/>
        </w:rPr>
        <w:t>Flags – Marsha Klosterman</w:t>
      </w:r>
      <w:r>
        <w:rPr>
          <w:rFonts w:ascii="Comic Sans MS" w:hAnsi="Comic Sans MS" w:cs="Times New Roman"/>
          <w:b/>
          <w:bCs/>
          <w:sz w:val="24"/>
          <w:szCs w:val="24"/>
          <w:u w:val="single"/>
        </w:rPr>
        <w:t>.</w:t>
      </w:r>
    </w:p>
    <w:p w14:paraId="49344321" w14:textId="724F6C82" w:rsidR="00E81E3F" w:rsidRDefault="0014026D" w:rsidP="00E81E3F">
      <w:pPr>
        <w:tabs>
          <w:tab w:val="left" w:pos="720"/>
          <w:tab w:val="left" w:pos="1170"/>
          <w:tab w:val="left" w:pos="5580"/>
        </w:tabs>
        <w:spacing w:after="120"/>
        <w:ind w:left="1170" w:hanging="720"/>
        <w:rPr>
          <w:rFonts w:ascii="Comic Sans MS" w:hAnsi="Comic Sans MS" w:cs="Times New Roman"/>
          <w:b/>
          <w:bCs/>
          <w:sz w:val="24"/>
          <w:szCs w:val="24"/>
          <w:u w:val="single"/>
        </w:rPr>
      </w:pPr>
      <w:r>
        <w:rPr>
          <w:rFonts w:ascii="Comic Sans MS" w:hAnsi="Comic Sans MS" w:cs="Times New Roman"/>
          <w:b/>
          <w:bCs/>
          <w:sz w:val="24"/>
          <w:szCs w:val="24"/>
          <w:u w:val="single"/>
        </w:rPr>
        <w:t xml:space="preserve">Announcements – Melanie Wilson, President: </w:t>
      </w:r>
    </w:p>
    <w:p w14:paraId="2FF6FFE2" w14:textId="1A8EB64F" w:rsidR="00E81E3F" w:rsidRDefault="00E81E3F" w:rsidP="00E81E3F">
      <w:pPr>
        <w:pStyle w:val="ListParagraph"/>
        <w:numPr>
          <w:ilvl w:val="0"/>
          <w:numId w:val="29"/>
        </w:numPr>
        <w:tabs>
          <w:tab w:val="left" w:pos="720"/>
          <w:tab w:val="left" w:pos="1170"/>
          <w:tab w:val="left" w:pos="5580"/>
        </w:tabs>
        <w:spacing w:after="120"/>
        <w:rPr>
          <w:rFonts w:ascii="Comic Sans MS" w:hAnsi="Comic Sans MS" w:cs="Times New Roman"/>
          <w:sz w:val="24"/>
          <w:szCs w:val="24"/>
        </w:rPr>
      </w:pPr>
      <w:r>
        <w:rPr>
          <w:rFonts w:ascii="Comic Sans MS" w:hAnsi="Comic Sans MS" w:cs="Times New Roman"/>
          <w:sz w:val="24"/>
          <w:szCs w:val="24"/>
        </w:rPr>
        <w:t>Raffle tickets were draw</w:t>
      </w:r>
      <w:r w:rsidR="00BE3884">
        <w:rPr>
          <w:rFonts w:ascii="Comic Sans MS" w:hAnsi="Comic Sans MS" w:cs="Times New Roman"/>
          <w:sz w:val="24"/>
          <w:szCs w:val="24"/>
        </w:rPr>
        <w:t>n</w:t>
      </w:r>
      <w:r>
        <w:rPr>
          <w:rFonts w:ascii="Comic Sans MS" w:hAnsi="Comic Sans MS" w:cs="Times New Roman"/>
          <w:sz w:val="24"/>
          <w:szCs w:val="24"/>
        </w:rPr>
        <w:t xml:space="preserve"> and lots of laughter &amp; </w:t>
      </w:r>
      <w:r w:rsidR="00CF4746">
        <w:rPr>
          <w:rFonts w:ascii="Comic Sans MS" w:hAnsi="Comic Sans MS" w:cs="Times New Roman"/>
          <w:sz w:val="24"/>
          <w:szCs w:val="24"/>
        </w:rPr>
        <w:t>shouts of joy followed.</w:t>
      </w:r>
    </w:p>
    <w:p w14:paraId="447432A5" w14:textId="34B57284" w:rsidR="0014026D" w:rsidRPr="00E81E3F" w:rsidRDefault="00E81E3F" w:rsidP="00E81E3F">
      <w:pPr>
        <w:pStyle w:val="ListParagraph"/>
        <w:numPr>
          <w:ilvl w:val="0"/>
          <w:numId w:val="29"/>
        </w:numPr>
        <w:tabs>
          <w:tab w:val="left" w:pos="720"/>
          <w:tab w:val="left" w:pos="1170"/>
          <w:tab w:val="left" w:pos="5580"/>
        </w:tabs>
        <w:spacing w:after="120"/>
        <w:rPr>
          <w:rFonts w:ascii="Comic Sans MS" w:hAnsi="Comic Sans MS" w:cs="Times New Roman"/>
          <w:sz w:val="24"/>
          <w:szCs w:val="24"/>
        </w:rPr>
      </w:pPr>
      <w:r>
        <w:rPr>
          <w:rFonts w:ascii="Comic Sans MS" w:hAnsi="Comic Sans MS" w:cs="Times New Roman"/>
          <w:sz w:val="24"/>
          <w:szCs w:val="24"/>
        </w:rPr>
        <w:t xml:space="preserve">Everyone and especially </w:t>
      </w:r>
      <w:r w:rsidR="0014026D" w:rsidRPr="00E81E3F">
        <w:rPr>
          <w:rFonts w:ascii="Comic Sans MS" w:hAnsi="Comic Sans MS" w:cs="Times New Roman"/>
          <w:sz w:val="24"/>
          <w:szCs w:val="24"/>
        </w:rPr>
        <w:t>New Board members please check you</w:t>
      </w:r>
      <w:r>
        <w:rPr>
          <w:rFonts w:ascii="Comic Sans MS" w:hAnsi="Comic Sans MS" w:cs="Times New Roman"/>
          <w:sz w:val="24"/>
          <w:szCs w:val="24"/>
        </w:rPr>
        <w:t>r</w:t>
      </w:r>
      <w:r w:rsidR="0014026D" w:rsidRPr="00E81E3F">
        <w:rPr>
          <w:rFonts w:ascii="Comic Sans MS" w:hAnsi="Comic Sans MS" w:cs="Times New Roman"/>
          <w:sz w:val="24"/>
          <w:szCs w:val="24"/>
        </w:rPr>
        <w:t xml:space="preserve"> mailboxes</w:t>
      </w:r>
      <w:r>
        <w:rPr>
          <w:rFonts w:ascii="Comic Sans MS" w:hAnsi="Comic Sans MS" w:cs="Times New Roman"/>
          <w:sz w:val="24"/>
          <w:szCs w:val="24"/>
        </w:rPr>
        <w:t>.</w:t>
      </w:r>
    </w:p>
    <w:p w14:paraId="0CA1C164" w14:textId="646D2720" w:rsidR="0014026D" w:rsidRPr="00E81E3F" w:rsidRDefault="0014026D" w:rsidP="00E81E3F">
      <w:pPr>
        <w:pStyle w:val="ListParagraph"/>
        <w:numPr>
          <w:ilvl w:val="0"/>
          <w:numId w:val="29"/>
        </w:numPr>
        <w:tabs>
          <w:tab w:val="left" w:pos="720"/>
          <w:tab w:val="left" w:pos="1170"/>
          <w:tab w:val="left" w:pos="5580"/>
        </w:tabs>
        <w:spacing w:after="120"/>
        <w:rPr>
          <w:rFonts w:ascii="Comic Sans MS" w:hAnsi="Comic Sans MS" w:cs="Times New Roman"/>
          <w:sz w:val="24"/>
          <w:szCs w:val="24"/>
        </w:rPr>
      </w:pPr>
      <w:r w:rsidRPr="00E81E3F">
        <w:rPr>
          <w:rFonts w:ascii="Comic Sans MS" w:hAnsi="Comic Sans MS" w:cs="Times New Roman"/>
          <w:sz w:val="24"/>
          <w:szCs w:val="24"/>
        </w:rPr>
        <w:t xml:space="preserve">Winter Meeting in 2027 will most </w:t>
      </w:r>
      <w:r w:rsidR="00E81E3F" w:rsidRPr="00E81E3F">
        <w:rPr>
          <w:rFonts w:ascii="Comic Sans MS" w:hAnsi="Comic Sans MS" w:cs="Times New Roman"/>
          <w:sz w:val="24"/>
          <w:szCs w:val="24"/>
        </w:rPr>
        <w:t>likely</w:t>
      </w:r>
      <w:r w:rsidRPr="00E81E3F">
        <w:rPr>
          <w:rFonts w:ascii="Comic Sans MS" w:hAnsi="Comic Sans MS" w:cs="Times New Roman"/>
          <w:sz w:val="24"/>
          <w:szCs w:val="24"/>
        </w:rPr>
        <w:t xml:space="preserve"> be in Eugene</w:t>
      </w:r>
      <w:r w:rsidR="00E81E3F">
        <w:rPr>
          <w:rFonts w:ascii="Comic Sans MS" w:hAnsi="Comic Sans MS" w:cs="Times New Roman"/>
          <w:sz w:val="24"/>
          <w:szCs w:val="24"/>
        </w:rPr>
        <w:t>.</w:t>
      </w:r>
    </w:p>
    <w:p w14:paraId="0A2E6BFB" w14:textId="4A82DB07" w:rsidR="0014026D" w:rsidRDefault="0014026D" w:rsidP="00E81E3F">
      <w:pPr>
        <w:pStyle w:val="ListParagraph"/>
        <w:numPr>
          <w:ilvl w:val="0"/>
          <w:numId w:val="29"/>
        </w:numPr>
        <w:tabs>
          <w:tab w:val="left" w:pos="720"/>
          <w:tab w:val="left" w:pos="1170"/>
          <w:tab w:val="left" w:pos="5580"/>
        </w:tabs>
        <w:spacing w:after="120"/>
        <w:rPr>
          <w:rFonts w:ascii="Comic Sans MS" w:hAnsi="Comic Sans MS" w:cs="Times New Roman"/>
          <w:sz w:val="24"/>
          <w:szCs w:val="24"/>
        </w:rPr>
      </w:pPr>
      <w:r w:rsidRPr="00E81E3F">
        <w:rPr>
          <w:rFonts w:ascii="Comic Sans MS" w:hAnsi="Comic Sans MS" w:cs="Times New Roman"/>
          <w:sz w:val="24"/>
          <w:szCs w:val="24"/>
        </w:rPr>
        <w:t>Convention will be in Portland</w:t>
      </w:r>
      <w:r w:rsidR="00E81E3F">
        <w:rPr>
          <w:rFonts w:ascii="Comic Sans MS" w:hAnsi="Comic Sans MS" w:cs="Times New Roman"/>
          <w:sz w:val="24"/>
          <w:szCs w:val="24"/>
        </w:rPr>
        <w:t>.</w:t>
      </w:r>
    </w:p>
    <w:p w14:paraId="25F479C4" w14:textId="77777777" w:rsidR="00CF4746" w:rsidRDefault="00CF4746" w:rsidP="00CF4746">
      <w:pPr>
        <w:tabs>
          <w:tab w:val="left" w:pos="720"/>
          <w:tab w:val="left" w:pos="1170"/>
          <w:tab w:val="left" w:pos="5580"/>
        </w:tabs>
        <w:spacing w:after="120"/>
        <w:rPr>
          <w:rFonts w:ascii="Comic Sans MS" w:hAnsi="Comic Sans MS" w:cs="Times New Roman"/>
          <w:sz w:val="24"/>
          <w:szCs w:val="24"/>
        </w:rPr>
      </w:pPr>
      <w:r w:rsidRPr="00CF4746">
        <w:rPr>
          <w:rFonts w:ascii="Comic Sans MS" w:hAnsi="Comic Sans MS" w:cs="Times New Roman"/>
          <w:b/>
          <w:bCs/>
          <w:sz w:val="24"/>
          <w:szCs w:val="24"/>
          <w:u w:val="single"/>
        </w:rPr>
        <w:t>Adjournment – Melanie Wilson, President</w:t>
      </w:r>
      <w:r w:rsidRPr="00CF4746">
        <w:rPr>
          <w:rFonts w:ascii="Comic Sans MS" w:hAnsi="Comic Sans MS" w:cs="Times New Roman"/>
          <w:sz w:val="24"/>
          <w:szCs w:val="24"/>
        </w:rPr>
        <w:t>: adjourned the meeting and the Closing Ritual was repeated by all.</w:t>
      </w:r>
    </w:p>
    <w:p w14:paraId="63751DD6" w14:textId="77777777" w:rsidR="00CF4746" w:rsidRDefault="00CF4746" w:rsidP="00CF4746">
      <w:pPr>
        <w:tabs>
          <w:tab w:val="left" w:pos="720"/>
          <w:tab w:val="left" w:pos="1170"/>
          <w:tab w:val="left" w:pos="5580"/>
        </w:tabs>
        <w:spacing w:after="120"/>
        <w:rPr>
          <w:rFonts w:ascii="Comic Sans MS" w:hAnsi="Comic Sans MS" w:cs="Times New Roman"/>
          <w:sz w:val="24"/>
          <w:szCs w:val="24"/>
        </w:rPr>
      </w:pPr>
    </w:p>
    <w:p w14:paraId="5745B7B2" w14:textId="77777777" w:rsidR="00CF4746" w:rsidRDefault="00CF4746" w:rsidP="00CF4746">
      <w:pPr>
        <w:tabs>
          <w:tab w:val="left" w:pos="720"/>
          <w:tab w:val="left" w:pos="1170"/>
          <w:tab w:val="left" w:pos="5580"/>
        </w:tabs>
        <w:spacing w:after="120"/>
        <w:rPr>
          <w:rFonts w:ascii="Comic Sans MS" w:hAnsi="Comic Sans MS" w:cs="Times New Roman"/>
          <w:sz w:val="24"/>
          <w:szCs w:val="24"/>
        </w:rPr>
      </w:pPr>
    </w:p>
    <w:p w14:paraId="5CECC6E5" w14:textId="1427CB70" w:rsidR="00CF4746" w:rsidRPr="00CF4746" w:rsidRDefault="00CF4746" w:rsidP="00CF4746">
      <w:pPr>
        <w:tabs>
          <w:tab w:val="left" w:pos="720"/>
          <w:tab w:val="left" w:pos="1170"/>
          <w:tab w:val="left" w:pos="5580"/>
        </w:tabs>
        <w:spacing w:after="120"/>
        <w:rPr>
          <w:rFonts w:ascii="Comic Sans MS" w:hAnsi="Comic Sans MS" w:cs="Times New Roman"/>
          <w:sz w:val="24"/>
          <w:szCs w:val="24"/>
        </w:rPr>
      </w:pPr>
      <w:r>
        <w:rPr>
          <w:rFonts w:ascii="Comic Sans MS" w:hAnsi="Comic Sans MS" w:cs="Times New Roman"/>
          <w:sz w:val="24"/>
          <w:szCs w:val="24"/>
        </w:rPr>
        <w:t>Minutes submitted by Julie Rassmann, Recording Secretary. They were corrected and approved by committee.</w:t>
      </w:r>
    </w:p>
    <w:p w14:paraId="030367E5" w14:textId="77777777" w:rsidR="00E81E3F" w:rsidRPr="00CF4746" w:rsidRDefault="00E81E3F" w:rsidP="00CF4746">
      <w:pPr>
        <w:tabs>
          <w:tab w:val="left" w:pos="720"/>
          <w:tab w:val="left" w:pos="1170"/>
          <w:tab w:val="left" w:pos="5580"/>
        </w:tabs>
        <w:spacing w:after="120"/>
        <w:rPr>
          <w:rFonts w:ascii="Comic Sans MS" w:hAnsi="Comic Sans MS" w:cs="Times New Roman"/>
          <w:sz w:val="24"/>
          <w:szCs w:val="24"/>
        </w:rPr>
      </w:pPr>
    </w:p>
    <w:sectPr w:rsidR="00E81E3F" w:rsidRPr="00CF4746" w:rsidSect="00124943">
      <w:pgSz w:w="12240" w:h="15840"/>
      <w:pgMar w:top="720" w:right="720" w:bottom="72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A9786C"/>
    <w:multiLevelType w:val="multilevel"/>
    <w:tmpl w:val="4EFA2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E4201CF"/>
    <w:multiLevelType w:val="multilevel"/>
    <w:tmpl w:val="3ECA5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41BF7B0A"/>
    <w:multiLevelType w:val="hybridMultilevel"/>
    <w:tmpl w:val="E376D5EC"/>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0"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B2A4389"/>
    <w:multiLevelType w:val="hybridMultilevel"/>
    <w:tmpl w:val="5A2234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D2E1811"/>
    <w:multiLevelType w:val="multilevel"/>
    <w:tmpl w:val="17DCC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6BC777EA"/>
    <w:multiLevelType w:val="multilevel"/>
    <w:tmpl w:val="2E605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520509683">
    <w:abstractNumId w:val="24"/>
  </w:num>
  <w:num w:numId="2" w16cid:durableId="920484825">
    <w:abstractNumId w:val="13"/>
  </w:num>
  <w:num w:numId="3" w16cid:durableId="1557660254">
    <w:abstractNumId w:val="11"/>
  </w:num>
  <w:num w:numId="4" w16cid:durableId="2019768486">
    <w:abstractNumId w:val="27"/>
  </w:num>
  <w:num w:numId="5" w16cid:durableId="2041585901">
    <w:abstractNumId w:val="14"/>
  </w:num>
  <w:num w:numId="6" w16cid:durableId="53505222">
    <w:abstractNumId w:val="18"/>
  </w:num>
  <w:num w:numId="7" w16cid:durableId="1270091594">
    <w:abstractNumId w:val="21"/>
  </w:num>
  <w:num w:numId="8" w16cid:durableId="1998268636">
    <w:abstractNumId w:val="9"/>
  </w:num>
  <w:num w:numId="9" w16cid:durableId="418530031">
    <w:abstractNumId w:val="7"/>
  </w:num>
  <w:num w:numId="10" w16cid:durableId="1799059029">
    <w:abstractNumId w:val="6"/>
  </w:num>
  <w:num w:numId="11" w16cid:durableId="912664076">
    <w:abstractNumId w:val="5"/>
  </w:num>
  <w:num w:numId="12" w16cid:durableId="808324603">
    <w:abstractNumId w:val="4"/>
  </w:num>
  <w:num w:numId="13" w16cid:durableId="684526821">
    <w:abstractNumId w:val="8"/>
  </w:num>
  <w:num w:numId="14" w16cid:durableId="229074673">
    <w:abstractNumId w:val="3"/>
  </w:num>
  <w:num w:numId="15" w16cid:durableId="989332126">
    <w:abstractNumId w:val="2"/>
  </w:num>
  <w:num w:numId="16" w16cid:durableId="610746438">
    <w:abstractNumId w:val="1"/>
  </w:num>
  <w:num w:numId="17" w16cid:durableId="547109713">
    <w:abstractNumId w:val="0"/>
  </w:num>
  <w:num w:numId="18" w16cid:durableId="70542104">
    <w:abstractNumId w:val="16"/>
  </w:num>
  <w:num w:numId="19" w16cid:durableId="1090855692">
    <w:abstractNumId w:val="17"/>
  </w:num>
  <w:num w:numId="20" w16cid:durableId="965744593">
    <w:abstractNumId w:val="25"/>
  </w:num>
  <w:num w:numId="21" w16cid:durableId="787159185">
    <w:abstractNumId w:val="20"/>
  </w:num>
  <w:num w:numId="22" w16cid:durableId="1057511477">
    <w:abstractNumId w:val="12"/>
  </w:num>
  <w:num w:numId="23" w16cid:durableId="1673559600">
    <w:abstractNumId w:val="28"/>
  </w:num>
  <w:num w:numId="24" w16cid:durableId="259920409">
    <w:abstractNumId w:val="23"/>
  </w:num>
  <w:num w:numId="25" w16cid:durableId="96826516">
    <w:abstractNumId w:val="26"/>
  </w:num>
  <w:num w:numId="26" w16cid:durableId="1257327441">
    <w:abstractNumId w:val="10"/>
  </w:num>
  <w:num w:numId="27" w16cid:durableId="1603876035">
    <w:abstractNumId w:val="15"/>
  </w:num>
  <w:num w:numId="28" w16cid:durableId="1976446346">
    <w:abstractNumId w:val="22"/>
  </w:num>
  <w:num w:numId="29" w16cid:durableId="167637389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F9F"/>
    <w:rsid w:val="00034D40"/>
    <w:rsid w:val="00072A3D"/>
    <w:rsid w:val="0009091E"/>
    <w:rsid w:val="000D4F87"/>
    <w:rsid w:val="00110525"/>
    <w:rsid w:val="00124943"/>
    <w:rsid w:val="0014026D"/>
    <w:rsid w:val="00140CC3"/>
    <w:rsid w:val="001538F8"/>
    <w:rsid w:val="0020416E"/>
    <w:rsid w:val="00212858"/>
    <w:rsid w:val="00215199"/>
    <w:rsid w:val="002F5CE6"/>
    <w:rsid w:val="003E60EA"/>
    <w:rsid w:val="00405E7B"/>
    <w:rsid w:val="00432E8D"/>
    <w:rsid w:val="004B3F8B"/>
    <w:rsid w:val="00545E96"/>
    <w:rsid w:val="00551782"/>
    <w:rsid w:val="00564244"/>
    <w:rsid w:val="005B368F"/>
    <w:rsid w:val="005F415E"/>
    <w:rsid w:val="00607023"/>
    <w:rsid w:val="006305DD"/>
    <w:rsid w:val="00645252"/>
    <w:rsid w:val="0068448B"/>
    <w:rsid w:val="006C2978"/>
    <w:rsid w:val="006C6253"/>
    <w:rsid w:val="006D3D74"/>
    <w:rsid w:val="007C6ECA"/>
    <w:rsid w:val="007D7360"/>
    <w:rsid w:val="0083569A"/>
    <w:rsid w:val="00852BAC"/>
    <w:rsid w:val="0089241F"/>
    <w:rsid w:val="008B4B9C"/>
    <w:rsid w:val="008D2D33"/>
    <w:rsid w:val="00941249"/>
    <w:rsid w:val="00965AE5"/>
    <w:rsid w:val="009A559A"/>
    <w:rsid w:val="009F6F9F"/>
    <w:rsid w:val="00A6671E"/>
    <w:rsid w:val="00A865B9"/>
    <w:rsid w:val="00A9204E"/>
    <w:rsid w:val="00AB03F9"/>
    <w:rsid w:val="00AC0287"/>
    <w:rsid w:val="00B83015"/>
    <w:rsid w:val="00BC7856"/>
    <w:rsid w:val="00BE3884"/>
    <w:rsid w:val="00C26C02"/>
    <w:rsid w:val="00C6725F"/>
    <w:rsid w:val="00CD70FE"/>
    <w:rsid w:val="00CE327A"/>
    <w:rsid w:val="00CF4746"/>
    <w:rsid w:val="00D2609C"/>
    <w:rsid w:val="00D3712D"/>
    <w:rsid w:val="00DC510E"/>
    <w:rsid w:val="00DF51B7"/>
    <w:rsid w:val="00E67B6D"/>
    <w:rsid w:val="00E81E3F"/>
    <w:rsid w:val="00E874DA"/>
    <w:rsid w:val="00F55C89"/>
    <w:rsid w:val="00F73E5C"/>
    <w:rsid w:val="00FD72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C5726"/>
  <w15:chartTrackingRefBased/>
  <w15:docId w15:val="{2A3CBA53-19CC-4849-8A03-9CA335D30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character" w:styleId="UnresolvedMention">
    <w:name w:val="Unresolved Mention"/>
    <w:basedOn w:val="DefaultParagraphFont"/>
    <w:uiPriority w:val="99"/>
    <w:semiHidden/>
    <w:unhideWhenUsed/>
    <w:rsid w:val="005F415E"/>
    <w:rPr>
      <w:color w:val="605E5C"/>
      <w:shd w:val="clear" w:color="auto" w:fill="E1DFDD"/>
    </w:rPr>
  </w:style>
  <w:style w:type="paragraph" w:styleId="NormalWeb">
    <w:name w:val="Normal (Web)"/>
    <w:basedOn w:val="Normal"/>
    <w:uiPriority w:val="99"/>
    <w:semiHidden/>
    <w:unhideWhenUsed/>
    <w:rsid w:val="00072A3D"/>
    <w:rPr>
      <w:rFonts w:ascii="Times New Roman" w:hAnsi="Times New Roman" w:cs="Times New Roman"/>
      <w:sz w:val="24"/>
      <w:szCs w:val="24"/>
    </w:rPr>
  </w:style>
  <w:style w:type="paragraph" w:styleId="ListParagraph">
    <w:name w:val="List Paragraph"/>
    <w:basedOn w:val="Normal"/>
    <w:uiPriority w:val="34"/>
    <w:unhideWhenUsed/>
    <w:qFormat/>
    <w:rsid w:val="001105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iwarren@charter.ne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KEngdahlESA@gmail.com" TargetMode="External"/><Relationship Id="rId4" Type="http://schemas.openxmlformats.org/officeDocument/2006/relationships/numbering" Target="numbering.xml"/><Relationship Id="rId9" Type="http://schemas.openxmlformats.org/officeDocument/2006/relationships/hyperlink" Target="mailto:ciwarren@charter.ne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izzM\AppData\Local\Microsoft\Office\16.0\DTS\en-US%7b95CF090E-4DD1-44C0-B9BB-BFC5BFC332F1%7d\%7b443E73DB-62E4-4F37-9D49-81E05EE9F646%7dTF2de6fc23-48e8-448b-960e-1bdc6e9248ab4ef8d1ac_win32-7424dd8ab5e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Props1.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3.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{443E73DB-62E4-4F37-9D49-81E05EE9F646}TF2de6fc23-48e8-448b-960e-1bdc6e9248ab4ef8d1ac_win32-7424dd8ab5ea.dotx</Template>
  <TotalTime>0</TotalTime>
  <Pages>14</Pages>
  <Words>4455</Words>
  <Characters>25397</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dc:creator>
  <cp:keywords/>
  <dc:description/>
  <cp:lastModifiedBy>Christina York</cp:lastModifiedBy>
  <cp:revision>2</cp:revision>
  <dcterms:created xsi:type="dcterms:W3CDTF">2026-06-14T23:33:00Z</dcterms:created>
  <dcterms:modified xsi:type="dcterms:W3CDTF">2026-06-14T23:33:00Z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